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C8F" w:rsidRPr="00D60C8F" w:rsidRDefault="00D60C8F" w:rsidP="002B723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D60C8F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D60C8F" w:rsidRPr="00D60C8F" w:rsidRDefault="00D60C8F" w:rsidP="002B723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D60C8F">
        <w:rPr>
          <w:rFonts w:ascii="Times New Roman" w:hAnsi="Times New Roman" w:cs="Times New Roman"/>
          <w:sz w:val="28"/>
          <w:szCs w:val="28"/>
        </w:rPr>
        <w:t>САДОВСКОГО СЕЛЬСОВЕТА</w:t>
      </w:r>
    </w:p>
    <w:p w:rsidR="00D60C8F" w:rsidRPr="00D60C8F" w:rsidRDefault="00D60C8F" w:rsidP="002B723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D60C8F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D60C8F" w:rsidRPr="00D60C8F" w:rsidRDefault="00D60C8F" w:rsidP="002B723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D60C8F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60C8F" w:rsidRPr="00D60C8F" w:rsidRDefault="00D60C8F" w:rsidP="002B723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60C8F" w:rsidRPr="002B723A" w:rsidRDefault="00661815" w:rsidP="002B723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60C8F" w:rsidRPr="002B723A" w:rsidRDefault="00222E01" w:rsidP="002B723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0C1A3F">
        <w:rPr>
          <w:rFonts w:ascii="Times New Roman" w:hAnsi="Times New Roman" w:cs="Times New Roman"/>
          <w:sz w:val="28"/>
          <w:szCs w:val="28"/>
        </w:rPr>
        <w:t>18</w:t>
      </w:r>
      <w:r w:rsidR="00774B23">
        <w:rPr>
          <w:rFonts w:ascii="Times New Roman" w:hAnsi="Times New Roman" w:cs="Times New Roman"/>
          <w:sz w:val="28"/>
          <w:szCs w:val="28"/>
        </w:rPr>
        <w:t>.11</w:t>
      </w:r>
      <w:r w:rsidR="007B7148">
        <w:rPr>
          <w:rFonts w:ascii="Times New Roman" w:hAnsi="Times New Roman" w:cs="Times New Roman"/>
          <w:sz w:val="28"/>
          <w:szCs w:val="28"/>
        </w:rPr>
        <w:t>.2019</w:t>
      </w:r>
      <w:r w:rsidR="00D60C8F" w:rsidRPr="002B723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D2449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4B1283">
        <w:rPr>
          <w:rFonts w:ascii="Times New Roman" w:hAnsi="Times New Roman" w:cs="Times New Roman"/>
          <w:sz w:val="28"/>
          <w:szCs w:val="28"/>
        </w:rPr>
        <w:t xml:space="preserve">       </w:t>
      </w:r>
      <w:r w:rsidR="000C1A3F">
        <w:rPr>
          <w:rFonts w:ascii="Times New Roman" w:hAnsi="Times New Roman" w:cs="Times New Roman"/>
          <w:sz w:val="28"/>
          <w:szCs w:val="28"/>
        </w:rPr>
        <w:t xml:space="preserve"> № 63</w:t>
      </w:r>
    </w:p>
    <w:p w:rsidR="00D60C8F" w:rsidRPr="002B723A" w:rsidRDefault="00D60C8F" w:rsidP="002B723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2B723A">
        <w:rPr>
          <w:rFonts w:ascii="Times New Roman" w:hAnsi="Times New Roman" w:cs="Times New Roman"/>
          <w:sz w:val="28"/>
          <w:szCs w:val="28"/>
        </w:rPr>
        <w:t>п. Садовый</w:t>
      </w:r>
    </w:p>
    <w:p w:rsidR="004B3A27" w:rsidRDefault="004B3A27" w:rsidP="00D60C8F">
      <w:pPr>
        <w:pStyle w:val="a3"/>
        <w:rPr>
          <w:color w:val="000000"/>
          <w:sz w:val="28"/>
          <w:szCs w:val="28"/>
        </w:rPr>
      </w:pPr>
    </w:p>
    <w:p w:rsidR="00774B23" w:rsidRDefault="005E53FE" w:rsidP="005631A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утверждении </w:t>
      </w:r>
      <w:r w:rsidR="00774B23">
        <w:rPr>
          <w:rFonts w:ascii="Times New Roman" w:hAnsi="Times New Roman" w:cs="Times New Roman"/>
          <w:color w:val="000000" w:themeColor="text1"/>
          <w:sz w:val="28"/>
          <w:szCs w:val="28"/>
        </w:rPr>
        <w:t>Положения об оплате труда рабочих в администрации Садовского сельсовета Краснозерского района Новосибирской области.</w:t>
      </w:r>
    </w:p>
    <w:p w:rsidR="005E53FE" w:rsidRDefault="005E53FE" w:rsidP="005631A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E53FE" w:rsidRPr="005631A1" w:rsidRDefault="005E53FE" w:rsidP="005631A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D3C48" w:rsidRPr="0015674F" w:rsidRDefault="008F7ED4" w:rsidP="0015674F">
      <w:pPr>
        <w:pStyle w:val="a3"/>
        <w:rPr>
          <w:rFonts w:ascii="Times New Roman" w:hAnsi="Times New Roman" w:cs="Times New Roman"/>
          <w:sz w:val="28"/>
          <w:szCs w:val="28"/>
        </w:rPr>
      </w:pPr>
      <w:r>
        <w:t xml:space="preserve">      </w:t>
      </w:r>
      <w:r w:rsidR="00DD3C48" w:rsidRPr="0015674F">
        <w:rPr>
          <w:rFonts w:ascii="Times New Roman" w:eastAsia="Times New Roman" w:hAnsi="Times New Roman" w:cs="Times New Roman"/>
          <w:sz w:val="28"/>
          <w:szCs w:val="28"/>
        </w:rPr>
        <w:t xml:space="preserve">В целях упорядочения оплаты труда </w:t>
      </w:r>
      <w:r w:rsidR="00DD3C48" w:rsidRPr="001567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рабочих </w:t>
      </w:r>
      <w:r w:rsidR="00DD3C48" w:rsidRPr="0015674F">
        <w:rPr>
          <w:rFonts w:ascii="Times New Roman" w:eastAsia="Times New Roman" w:hAnsi="Times New Roman" w:cs="Times New Roman"/>
          <w:sz w:val="28"/>
          <w:szCs w:val="28"/>
        </w:rPr>
        <w:t xml:space="preserve">в администрации </w:t>
      </w:r>
      <w:r w:rsidR="00DD3C48" w:rsidRPr="0015674F">
        <w:rPr>
          <w:rFonts w:ascii="Times New Roman" w:hAnsi="Times New Roman" w:cs="Times New Roman"/>
          <w:sz w:val="28"/>
          <w:szCs w:val="28"/>
        </w:rPr>
        <w:t xml:space="preserve">Садовского сельсовета </w:t>
      </w:r>
      <w:r w:rsidR="00DD3C48" w:rsidRPr="0015674F">
        <w:rPr>
          <w:rFonts w:ascii="Times New Roman" w:eastAsia="Times New Roman" w:hAnsi="Times New Roman" w:cs="Times New Roman"/>
          <w:sz w:val="28"/>
          <w:szCs w:val="28"/>
        </w:rPr>
        <w:t>Краснозерского района</w:t>
      </w:r>
      <w:r w:rsidR="00DD3C48" w:rsidRPr="0015674F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DD3C48" w:rsidRPr="0015674F">
        <w:rPr>
          <w:rFonts w:ascii="Times New Roman" w:eastAsia="Times New Roman" w:hAnsi="Times New Roman" w:cs="Times New Roman"/>
          <w:sz w:val="28"/>
          <w:szCs w:val="28"/>
        </w:rPr>
        <w:t xml:space="preserve">, в соответствии с Трудовым кодексом Российской Федерации Федеральным законом от 06.10.2003 г. №131 –ФЗ « Об общих принципах организации местного самоуправления в Российской Федерации», </w:t>
      </w:r>
      <w:r w:rsidRPr="0015674F">
        <w:rPr>
          <w:rFonts w:ascii="Times New Roman" w:hAnsi="Times New Roman" w:cs="Times New Roman"/>
          <w:sz w:val="28"/>
          <w:szCs w:val="28"/>
        </w:rPr>
        <w:t>Постановлением администрации Садовского сельсовета Краснозерского района Новосибирской области от 12.08.2019 № 48 «Об утверждении размеров должностных окладов по общеотраслевым должностям руководителям, специалистов и служащих, окладов по общеотраслевым профессиям рабочих, должностных окладов по должностям, трудовые функции, квалификационные требования и наименование по которым установлены соответствии с профессиональными стандартами»</w:t>
      </w:r>
      <w:r w:rsidR="001914D6" w:rsidRPr="0015674F">
        <w:rPr>
          <w:rFonts w:ascii="Times New Roman" w:hAnsi="Times New Roman" w:cs="Times New Roman"/>
          <w:sz w:val="28"/>
          <w:szCs w:val="28"/>
        </w:rPr>
        <w:t xml:space="preserve">, </w:t>
      </w:r>
      <w:r w:rsidR="00DD3C48" w:rsidRPr="0015674F">
        <w:rPr>
          <w:rFonts w:ascii="Times New Roman" w:eastAsia="Times New Roman" w:hAnsi="Times New Roman" w:cs="Times New Roman"/>
          <w:sz w:val="28"/>
          <w:szCs w:val="28"/>
        </w:rPr>
        <w:t>администрация Садовского сельсовета Краснозерского района Новосибирской области</w:t>
      </w:r>
    </w:p>
    <w:p w:rsidR="00686CEE" w:rsidRPr="00682567" w:rsidRDefault="00686CEE" w:rsidP="00682567">
      <w:pPr>
        <w:pStyle w:val="a3"/>
        <w:rPr>
          <w:rFonts w:ascii="Times New Roman" w:hAnsi="Times New Roman" w:cs="Times New Roman"/>
          <w:sz w:val="28"/>
          <w:szCs w:val="28"/>
        </w:rPr>
      </w:pPr>
      <w:r w:rsidRPr="00682567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914D6" w:rsidRPr="006D53C0" w:rsidRDefault="0015674F" w:rsidP="006D53C0">
      <w:pPr>
        <w:pStyle w:val="a3"/>
        <w:rPr>
          <w:rFonts w:ascii="Times New Roman" w:hAnsi="Times New Roman" w:cs="Times New Roman"/>
          <w:sz w:val="28"/>
          <w:szCs w:val="28"/>
        </w:rPr>
      </w:pPr>
      <w:r w:rsidRPr="0015674F">
        <w:rPr>
          <w:rFonts w:ascii="Times New Roman" w:hAnsi="Times New Roman" w:cs="Times New Roman"/>
          <w:sz w:val="28"/>
          <w:szCs w:val="28"/>
        </w:rPr>
        <w:t>1</w:t>
      </w:r>
      <w:r w:rsidR="00827BBC">
        <w:t xml:space="preserve">. </w:t>
      </w:r>
      <w:r w:rsidR="0009709E" w:rsidRPr="006D53C0">
        <w:rPr>
          <w:rFonts w:ascii="Times New Roman" w:hAnsi="Times New Roman" w:cs="Times New Roman"/>
          <w:sz w:val="28"/>
          <w:szCs w:val="28"/>
        </w:rPr>
        <w:t xml:space="preserve">Утвердить Положение об оплате труда </w:t>
      </w:r>
      <w:r w:rsidR="0009709E" w:rsidRPr="006D53C0">
        <w:rPr>
          <w:rFonts w:ascii="Times New Roman" w:hAnsi="Times New Roman" w:cs="Times New Roman"/>
          <w:color w:val="000000"/>
          <w:sz w:val="28"/>
          <w:szCs w:val="28"/>
        </w:rPr>
        <w:t>рабочих</w:t>
      </w:r>
      <w:r w:rsidR="0009709E" w:rsidRPr="006D53C0">
        <w:rPr>
          <w:rFonts w:ascii="Times New Roman" w:hAnsi="Times New Roman" w:cs="Times New Roman"/>
          <w:sz w:val="28"/>
          <w:szCs w:val="28"/>
        </w:rPr>
        <w:t xml:space="preserve"> в админи</w:t>
      </w:r>
      <w:r w:rsidR="00116A07" w:rsidRPr="006D53C0">
        <w:rPr>
          <w:rFonts w:ascii="Times New Roman" w:hAnsi="Times New Roman" w:cs="Times New Roman"/>
          <w:sz w:val="28"/>
          <w:szCs w:val="28"/>
        </w:rPr>
        <w:t xml:space="preserve">страции </w:t>
      </w:r>
      <w:r w:rsidR="00827BBC" w:rsidRPr="006D53C0">
        <w:rPr>
          <w:rFonts w:ascii="Times New Roman" w:hAnsi="Times New Roman" w:cs="Times New Roman"/>
          <w:sz w:val="28"/>
          <w:szCs w:val="28"/>
        </w:rPr>
        <w:t xml:space="preserve">Садовского сельсовета </w:t>
      </w:r>
      <w:r w:rsidR="00116A07" w:rsidRPr="006D53C0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="00827BBC" w:rsidRPr="006D53C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116A07" w:rsidRPr="006D53C0">
        <w:rPr>
          <w:rFonts w:ascii="Times New Roman" w:hAnsi="Times New Roman" w:cs="Times New Roman"/>
          <w:sz w:val="28"/>
          <w:szCs w:val="28"/>
        </w:rPr>
        <w:t xml:space="preserve"> (Приложение №</w:t>
      </w:r>
      <w:r w:rsidR="0009709E" w:rsidRPr="006D53C0">
        <w:rPr>
          <w:rFonts w:ascii="Times New Roman" w:hAnsi="Times New Roman" w:cs="Times New Roman"/>
          <w:sz w:val="28"/>
          <w:szCs w:val="28"/>
        </w:rPr>
        <w:t>1)</w:t>
      </w:r>
      <w:r w:rsidR="001914D6" w:rsidRPr="006D53C0">
        <w:rPr>
          <w:rFonts w:ascii="Times New Roman" w:hAnsi="Times New Roman" w:cs="Times New Roman"/>
          <w:sz w:val="28"/>
          <w:szCs w:val="28"/>
        </w:rPr>
        <w:t>.</w:t>
      </w:r>
    </w:p>
    <w:p w:rsidR="00682567" w:rsidRPr="006D53C0" w:rsidRDefault="0009709E" w:rsidP="006D53C0">
      <w:pPr>
        <w:pStyle w:val="a3"/>
        <w:rPr>
          <w:rFonts w:ascii="Times New Roman" w:hAnsi="Times New Roman" w:cs="Times New Roman"/>
          <w:sz w:val="28"/>
          <w:szCs w:val="28"/>
        </w:rPr>
      </w:pPr>
      <w:r w:rsidRPr="006D53C0">
        <w:rPr>
          <w:rFonts w:ascii="Times New Roman" w:hAnsi="Times New Roman" w:cs="Times New Roman"/>
          <w:sz w:val="28"/>
          <w:szCs w:val="28"/>
        </w:rPr>
        <w:t xml:space="preserve"> 2. Утвердить Порядок выплаты материальной помощи, премии рабочим в админи</w:t>
      </w:r>
      <w:r w:rsidR="00116A07" w:rsidRPr="006D53C0">
        <w:rPr>
          <w:rFonts w:ascii="Times New Roman" w:hAnsi="Times New Roman" w:cs="Times New Roman"/>
          <w:sz w:val="28"/>
          <w:szCs w:val="28"/>
        </w:rPr>
        <w:t xml:space="preserve">страции </w:t>
      </w:r>
      <w:r w:rsidR="00E650CD" w:rsidRPr="006D53C0">
        <w:rPr>
          <w:rFonts w:ascii="Times New Roman" w:hAnsi="Times New Roman" w:cs="Times New Roman"/>
          <w:sz w:val="28"/>
          <w:szCs w:val="28"/>
        </w:rPr>
        <w:t xml:space="preserve">Садовского сельсовета </w:t>
      </w:r>
      <w:r w:rsidR="00116A07" w:rsidRPr="006D53C0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="00E650CD" w:rsidRPr="006D53C0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760EBD" w:rsidRPr="006D53C0">
        <w:rPr>
          <w:rFonts w:ascii="Times New Roman" w:hAnsi="Times New Roman" w:cs="Times New Roman"/>
          <w:sz w:val="28"/>
          <w:szCs w:val="28"/>
        </w:rPr>
        <w:t xml:space="preserve"> </w:t>
      </w:r>
      <w:r w:rsidR="00116A07" w:rsidRPr="006D53C0">
        <w:rPr>
          <w:rFonts w:ascii="Times New Roman" w:hAnsi="Times New Roman" w:cs="Times New Roman"/>
          <w:sz w:val="28"/>
          <w:szCs w:val="28"/>
        </w:rPr>
        <w:t>(П</w:t>
      </w:r>
      <w:r w:rsidRPr="006D53C0">
        <w:rPr>
          <w:rFonts w:ascii="Times New Roman" w:hAnsi="Times New Roman" w:cs="Times New Roman"/>
          <w:sz w:val="28"/>
          <w:szCs w:val="28"/>
        </w:rPr>
        <w:t xml:space="preserve">риложение </w:t>
      </w:r>
      <w:r w:rsidR="00116A07" w:rsidRPr="006D53C0">
        <w:rPr>
          <w:rFonts w:ascii="Times New Roman" w:hAnsi="Times New Roman" w:cs="Times New Roman"/>
          <w:sz w:val="28"/>
          <w:szCs w:val="28"/>
        </w:rPr>
        <w:t>№</w:t>
      </w:r>
      <w:r w:rsidRPr="006D53C0">
        <w:rPr>
          <w:rFonts w:ascii="Times New Roman" w:hAnsi="Times New Roman" w:cs="Times New Roman"/>
          <w:sz w:val="28"/>
          <w:szCs w:val="28"/>
        </w:rPr>
        <w:t>2).</w:t>
      </w:r>
    </w:p>
    <w:p w:rsidR="00686CEE" w:rsidRPr="006D53C0" w:rsidRDefault="0009709E" w:rsidP="006D53C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6D53C0">
        <w:rPr>
          <w:rFonts w:ascii="Times New Roman" w:hAnsi="Times New Roman" w:cs="Times New Roman"/>
          <w:sz w:val="28"/>
          <w:szCs w:val="28"/>
        </w:rPr>
        <w:t>3</w:t>
      </w:r>
      <w:r w:rsidR="00686CEE" w:rsidRPr="006D53C0">
        <w:rPr>
          <w:rFonts w:ascii="Times New Roman" w:hAnsi="Times New Roman" w:cs="Times New Roman"/>
          <w:sz w:val="28"/>
          <w:szCs w:val="28"/>
        </w:rPr>
        <w:t>. Признать утратившими силу:</w:t>
      </w:r>
    </w:p>
    <w:p w:rsidR="00603B15" w:rsidRPr="0015674F" w:rsidRDefault="0009709E" w:rsidP="006D53C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D53C0">
        <w:rPr>
          <w:rFonts w:ascii="Times New Roman" w:hAnsi="Times New Roman" w:cs="Times New Roman"/>
          <w:sz w:val="28"/>
          <w:szCs w:val="28"/>
        </w:rPr>
        <w:t>3</w:t>
      </w:r>
      <w:r w:rsidR="00CD5E86" w:rsidRPr="006D53C0">
        <w:rPr>
          <w:rFonts w:ascii="Times New Roman" w:hAnsi="Times New Roman" w:cs="Times New Roman"/>
          <w:sz w:val="28"/>
          <w:szCs w:val="28"/>
        </w:rPr>
        <w:t xml:space="preserve">.1. </w:t>
      </w:r>
      <w:r w:rsidR="00686CEE" w:rsidRPr="0015674F">
        <w:rPr>
          <w:rFonts w:ascii="Times New Roman" w:hAnsi="Times New Roman" w:cs="Times New Roman"/>
          <w:sz w:val="28"/>
          <w:szCs w:val="28"/>
        </w:rPr>
        <w:t xml:space="preserve">Постановление Главы </w:t>
      </w:r>
      <w:r w:rsidR="00F61E6A" w:rsidRPr="0015674F">
        <w:rPr>
          <w:rFonts w:ascii="Times New Roman" w:hAnsi="Times New Roman" w:cs="Times New Roman"/>
          <w:sz w:val="28"/>
          <w:szCs w:val="28"/>
        </w:rPr>
        <w:t xml:space="preserve">Садовского сельсовета </w:t>
      </w:r>
      <w:r w:rsidR="00686CEE" w:rsidRPr="0015674F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 от </w:t>
      </w:r>
      <w:r w:rsidR="00CD5E86" w:rsidRPr="0015674F">
        <w:rPr>
          <w:rFonts w:ascii="Times New Roman" w:hAnsi="Times New Roman" w:cs="Times New Roman"/>
          <w:sz w:val="28"/>
          <w:szCs w:val="28"/>
        </w:rPr>
        <w:t>14.08.2008  №27</w:t>
      </w:r>
      <w:r w:rsidR="00686CEE" w:rsidRPr="0015674F">
        <w:rPr>
          <w:rFonts w:ascii="Times New Roman" w:hAnsi="Times New Roman" w:cs="Times New Roman"/>
          <w:sz w:val="28"/>
          <w:szCs w:val="28"/>
        </w:rPr>
        <w:t xml:space="preserve"> </w:t>
      </w:r>
      <w:r w:rsidR="00F61E6A" w:rsidRPr="0015674F">
        <w:rPr>
          <w:rFonts w:ascii="Times New Roman" w:hAnsi="Times New Roman" w:cs="Times New Roman"/>
          <w:sz w:val="28"/>
          <w:szCs w:val="28"/>
        </w:rPr>
        <w:t xml:space="preserve"> </w:t>
      </w:r>
      <w:r w:rsidR="00686CEE" w:rsidRPr="0015674F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CD5E86" w:rsidRPr="0015674F">
        <w:rPr>
          <w:rFonts w:ascii="Times New Roman" w:eastAsia="Times New Roman" w:hAnsi="Times New Roman" w:cs="Times New Roman"/>
          <w:color w:val="000000"/>
          <w:sz w:val="28"/>
          <w:szCs w:val="28"/>
        </w:rPr>
        <w:t>Об утверждении положения об оплате труда</w:t>
      </w:r>
      <w:r w:rsidR="00CD5E86" w:rsidRPr="001567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D5E86" w:rsidRPr="0015674F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рабочих в администрации Садовского сельсовета Краснозерского района</w:t>
      </w:r>
      <w:r w:rsidR="00686CEE" w:rsidRPr="0015674F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D2449B" w:rsidRPr="0015674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76F17" w:rsidRPr="0015674F" w:rsidRDefault="0009709E" w:rsidP="0068256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15674F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CD5E86" w:rsidRPr="001567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.2. </w:t>
      </w:r>
      <w:r w:rsidR="005F0B92" w:rsidRPr="0015674F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 администрации Садовского сельсовета Краснозерского района</w:t>
      </w:r>
      <w:r w:rsidR="00E76F17" w:rsidRPr="001567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 от 16.01.2012г №1а «</w:t>
      </w:r>
      <w:r w:rsidR="00E76F17" w:rsidRPr="0015674F">
        <w:rPr>
          <w:rFonts w:ascii="Times New Roman" w:hAnsi="Times New Roman" w:cs="Times New Roman"/>
          <w:sz w:val="28"/>
          <w:szCs w:val="28"/>
        </w:rPr>
        <w:t>О внесении дополнений в</w:t>
      </w:r>
      <w:r w:rsidR="00F646DD" w:rsidRPr="001567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6F17" w:rsidRPr="0015674F">
        <w:rPr>
          <w:rFonts w:ascii="Times New Roman" w:hAnsi="Times New Roman" w:cs="Times New Roman"/>
          <w:sz w:val="28"/>
          <w:szCs w:val="28"/>
        </w:rPr>
        <w:t>П</w:t>
      </w:r>
      <w:r w:rsidR="00E76F17" w:rsidRPr="0015674F">
        <w:rPr>
          <w:rFonts w:ascii="Times New Roman" w:hAnsi="Times New Roman" w:cs="Times New Roman"/>
          <w:color w:val="000000"/>
          <w:sz w:val="28"/>
          <w:szCs w:val="28"/>
        </w:rPr>
        <w:t>оложение «Об оплате труда рабочих в администрации Садовского сельсовета</w:t>
      </w:r>
    </w:p>
    <w:p w:rsidR="00E76F17" w:rsidRPr="00682567" w:rsidRDefault="00E76F17" w:rsidP="00682567">
      <w:pPr>
        <w:pStyle w:val="a3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5674F">
        <w:rPr>
          <w:rFonts w:ascii="Times New Roman" w:hAnsi="Times New Roman" w:cs="Times New Roman"/>
          <w:color w:val="000000"/>
          <w:sz w:val="28"/>
          <w:szCs w:val="28"/>
        </w:rPr>
        <w:t>Краснозерского района», утвержденное Постановлением Главы Садовского</w:t>
      </w:r>
      <w:r w:rsidRPr="00682567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№ 27 от 14.08.2008г.</w:t>
      </w:r>
    </w:p>
    <w:p w:rsidR="007916C8" w:rsidRPr="00682567" w:rsidRDefault="00E76F17" w:rsidP="00682567">
      <w:pPr>
        <w:pStyle w:val="a3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82567">
        <w:rPr>
          <w:rFonts w:ascii="Times New Roman" w:hAnsi="Times New Roman" w:cs="Times New Roman"/>
          <w:color w:val="000000"/>
          <w:sz w:val="28"/>
          <w:szCs w:val="28"/>
        </w:rPr>
        <w:t xml:space="preserve">3.3. </w:t>
      </w:r>
      <w:r w:rsidR="00CD5E86" w:rsidRPr="00682567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 администрации</w:t>
      </w:r>
      <w:r w:rsidR="007916C8" w:rsidRPr="006825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Садовского сельсовета Краснозерского района новосибирской области от 29.06.2018 №34 «</w:t>
      </w:r>
      <w:r w:rsidR="007916C8" w:rsidRPr="00682567">
        <w:rPr>
          <w:rFonts w:ascii="Times New Roman" w:eastAsia="Times New Roman" w:hAnsi="Times New Roman" w:cs="Times New Roman"/>
          <w:sz w:val="28"/>
          <w:szCs w:val="28"/>
        </w:rPr>
        <w:t>О внесении изменений  в «Положение</w:t>
      </w:r>
    </w:p>
    <w:p w:rsidR="007916C8" w:rsidRPr="00682567" w:rsidRDefault="007916C8" w:rsidP="00682567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682567">
        <w:rPr>
          <w:rFonts w:ascii="Times New Roman" w:eastAsia="Times New Roman" w:hAnsi="Times New Roman" w:cs="Times New Roman"/>
          <w:sz w:val="28"/>
          <w:szCs w:val="28"/>
        </w:rPr>
        <w:t xml:space="preserve">об оплате труда рабочих в администрации Садовского сельсовета Краснозерского </w:t>
      </w:r>
    </w:p>
    <w:p w:rsidR="002A682D" w:rsidRPr="00682567" w:rsidRDefault="007916C8" w:rsidP="00682567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682567">
        <w:rPr>
          <w:rFonts w:ascii="Times New Roman" w:eastAsia="Times New Roman" w:hAnsi="Times New Roman" w:cs="Times New Roman"/>
          <w:sz w:val="28"/>
          <w:szCs w:val="28"/>
        </w:rPr>
        <w:lastRenderedPageBreak/>
        <w:t>района", утвержденного Постановлением Главы Садовского сельсовета» № 27 от</w:t>
      </w:r>
      <w:r w:rsidR="00760E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82567">
        <w:rPr>
          <w:rFonts w:ascii="Times New Roman" w:eastAsia="Times New Roman" w:hAnsi="Times New Roman" w:cs="Times New Roman"/>
          <w:sz w:val="28"/>
          <w:szCs w:val="28"/>
        </w:rPr>
        <w:t>14.08.2008г</w:t>
      </w:r>
      <w:r w:rsidR="000C7EF9" w:rsidRPr="00682567">
        <w:rPr>
          <w:rFonts w:ascii="Times New Roman" w:eastAsia="Times New Roman" w:hAnsi="Times New Roman" w:cs="Times New Roman"/>
          <w:sz w:val="28"/>
          <w:szCs w:val="28"/>
        </w:rPr>
        <w:t>.</w:t>
      </w:r>
      <w:r w:rsidR="00603B15" w:rsidRPr="00682567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654A57" w:rsidRPr="00682567" w:rsidRDefault="00654A57" w:rsidP="00682567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682567">
        <w:rPr>
          <w:rFonts w:ascii="Times New Roman" w:hAnsi="Times New Roman" w:cs="Times New Roman"/>
          <w:sz w:val="28"/>
          <w:szCs w:val="28"/>
        </w:rPr>
        <w:t>4.</w:t>
      </w:r>
      <w:r w:rsidRPr="006825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Данное постановление вступает в законную силу с 01.10.2019 года.</w:t>
      </w:r>
    </w:p>
    <w:p w:rsidR="00AA233F" w:rsidRPr="00682567" w:rsidRDefault="00654A57" w:rsidP="00682567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682567">
        <w:rPr>
          <w:rFonts w:ascii="Times New Roman" w:hAnsi="Times New Roman" w:cs="Times New Roman"/>
          <w:sz w:val="28"/>
          <w:szCs w:val="28"/>
        </w:rPr>
        <w:t xml:space="preserve">5. </w:t>
      </w:r>
      <w:r w:rsidRPr="00682567">
        <w:rPr>
          <w:rFonts w:ascii="Times New Roman" w:eastAsia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издании «Бюллетень органов местного самоуправления Садов</w:t>
      </w:r>
      <w:r w:rsidR="00682567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82567">
        <w:rPr>
          <w:rFonts w:ascii="Times New Roman" w:eastAsia="Times New Roman" w:hAnsi="Times New Roman" w:cs="Times New Roman"/>
          <w:sz w:val="28"/>
          <w:szCs w:val="28"/>
        </w:rPr>
        <w:t>кого сельсовета».</w:t>
      </w:r>
    </w:p>
    <w:p w:rsidR="00654A57" w:rsidRDefault="00654A57" w:rsidP="00682567">
      <w:pPr>
        <w:pStyle w:val="a3"/>
        <w:rPr>
          <w:rFonts w:ascii="Times New Roman" w:hAnsi="Times New Roman" w:cs="Times New Roman"/>
          <w:sz w:val="28"/>
          <w:szCs w:val="28"/>
        </w:rPr>
      </w:pPr>
      <w:r w:rsidRPr="00682567">
        <w:rPr>
          <w:rFonts w:ascii="Times New Roman" w:eastAsia="Times New Roman" w:hAnsi="Times New Roman" w:cs="Times New Roman"/>
          <w:sz w:val="28"/>
          <w:szCs w:val="28"/>
        </w:rPr>
        <w:t>6.</w:t>
      </w:r>
      <w:r w:rsidR="004477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60E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82567">
        <w:rPr>
          <w:rFonts w:ascii="Times New Roman" w:hAnsi="Times New Roman" w:cs="Times New Roman"/>
          <w:sz w:val="28"/>
          <w:szCs w:val="28"/>
        </w:rPr>
        <w:t>Контроль за исполнение настоящего постановления возложить на специалиста 1 разряда администрации Садовского  сельсовета Ляшенко Л.И.</w:t>
      </w: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Pr="00682567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86CEE" w:rsidRPr="00682567" w:rsidRDefault="002A682D" w:rsidP="00682567">
      <w:pPr>
        <w:pStyle w:val="a3"/>
        <w:rPr>
          <w:rFonts w:ascii="Times New Roman" w:hAnsi="Times New Roman" w:cs="Times New Roman"/>
          <w:sz w:val="28"/>
          <w:szCs w:val="28"/>
        </w:rPr>
      </w:pPr>
      <w:r w:rsidRPr="00682567">
        <w:rPr>
          <w:rFonts w:ascii="Times New Roman" w:hAnsi="Times New Roman" w:cs="Times New Roman"/>
          <w:sz w:val="28"/>
          <w:szCs w:val="28"/>
        </w:rPr>
        <w:t>И.о Главы</w:t>
      </w:r>
      <w:r w:rsidR="00015340" w:rsidRPr="00682567">
        <w:rPr>
          <w:rFonts w:ascii="Times New Roman" w:hAnsi="Times New Roman" w:cs="Times New Roman"/>
          <w:sz w:val="28"/>
          <w:szCs w:val="28"/>
        </w:rPr>
        <w:t xml:space="preserve"> Садовского Сельсовета</w:t>
      </w:r>
    </w:p>
    <w:p w:rsidR="00015340" w:rsidRPr="00682567" w:rsidRDefault="00686CEE" w:rsidP="00682567">
      <w:pPr>
        <w:pStyle w:val="a3"/>
        <w:rPr>
          <w:rFonts w:ascii="Times New Roman" w:hAnsi="Times New Roman" w:cs="Times New Roman"/>
          <w:sz w:val="28"/>
          <w:szCs w:val="28"/>
        </w:rPr>
      </w:pPr>
      <w:r w:rsidRPr="00682567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686CEE" w:rsidRPr="00682567" w:rsidRDefault="00686CEE" w:rsidP="00682567">
      <w:pPr>
        <w:pStyle w:val="a3"/>
        <w:rPr>
          <w:rFonts w:ascii="Times New Roman" w:hAnsi="Times New Roman" w:cs="Times New Roman"/>
          <w:sz w:val="28"/>
          <w:szCs w:val="28"/>
        </w:rPr>
      </w:pPr>
      <w:r w:rsidRPr="0068256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</w:t>
      </w:r>
      <w:r w:rsidR="00015340" w:rsidRPr="00682567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682567">
        <w:rPr>
          <w:rFonts w:ascii="Times New Roman" w:hAnsi="Times New Roman" w:cs="Times New Roman"/>
          <w:sz w:val="28"/>
          <w:szCs w:val="28"/>
        </w:rPr>
        <w:t xml:space="preserve"> </w:t>
      </w:r>
      <w:r w:rsidR="002A682D" w:rsidRPr="00682567">
        <w:rPr>
          <w:rFonts w:ascii="Times New Roman" w:hAnsi="Times New Roman" w:cs="Times New Roman"/>
          <w:sz w:val="28"/>
          <w:szCs w:val="28"/>
        </w:rPr>
        <w:t>А.Н. Тюлеева</w:t>
      </w:r>
    </w:p>
    <w:p w:rsidR="00686CEE" w:rsidRDefault="00686CEE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773A" w:rsidRDefault="0044773A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773A" w:rsidRDefault="0044773A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773A" w:rsidRDefault="0044773A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773A" w:rsidRDefault="0044773A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A233F" w:rsidRDefault="00AA233F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773A" w:rsidRPr="00682567" w:rsidRDefault="0044773A" w:rsidP="0068256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86CEE" w:rsidRPr="0044773A" w:rsidRDefault="00015340" w:rsidP="00682567">
      <w:pPr>
        <w:pStyle w:val="a3"/>
        <w:rPr>
          <w:rFonts w:ascii="Times New Roman" w:hAnsi="Times New Roman" w:cs="Times New Roman"/>
          <w:sz w:val="20"/>
          <w:szCs w:val="20"/>
        </w:rPr>
      </w:pPr>
      <w:r w:rsidRPr="0044773A">
        <w:rPr>
          <w:rFonts w:ascii="Times New Roman" w:hAnsi="Times New Roman" w:cs="Times New Roman"/>
          <w:sz w:val="20"/>
          <w:szCs w:val="20"/>
        </w:rPr>
        <w:t>А.Н. Тюлеева</w:t>
      </w:r>
    </w:p>
    <w:p w:rsidR="00015340" w:rsidRPr="0044773A" w:rsidRDefault="00015340" w:rsidP="00682567">
      <w:pPr>
        <w:pStyle w:val="a3"/>
        <w:rPr>
          <w:rFonts w:ascii="Times New Roman" w:hAnsi="Times New Roman" w:cs="Times New Roman"/>
          <w:sz w:val="20"/>
          <w:szCs w:val="20"/>
        </w:rPr>
      </w:pPr>
      <w:r w:rsidRPr="0044773A">
        <w:rPr>
          <w:rFonts w:ascii="Times New Roman" w:hAnsi="Times New Roman" w:cs="Times New Roman"/>
          <w:sz w:val="20"/>
          <w:szCs w:val="20"/>
        </w:rPr>
        <w:t>73-134</w:t>
      </w:r>
    </w:p>
    <w:p w:rsidR="00686CEE" w:rsidRPr="00A22C19" w:rsidRDefault="00686CEE" w:rsidP="00686CEE">
      <w:pPr>
        <w:pStyle w:val="21"/>
        <w:spacing w:line="240" w:lineRule="auto"/>
        <w:rPr>
          <w:sz w:val="20"/>
        </w:rPr>
        <w:sectPr w:rsidR="00686CEE" w:rsidRPr="00A22C19" w:rsidSect="00686CEE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686CEE" w:rsidRPr="004E3164" w:rsidRDefault="00116A07" w:rsidP="002B5159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686CEE" w:rsidRDefault="000D5AA3" w:rsidP="002B51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</w:t>
      </w:r>
      <w:r w:rsidR="00686CEE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6B2A39" w:rsidRDefault="006B2A39" w:rsidP="002B51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Садовского сельсовета</w:t>
      </w:r>
    </w:p>
    <w:p w:rsidR="000D5AA3" w:rsidRDefault="00686CEE" w:rsidP="002B51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 района</w:t>
      </w:r>
    </w:p>
    <w:p w:rsidR="00686CEE" w:rsidRDefault="00686CEE" w:rsidP="002B51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4E3164">
        <w:rPr>
          <w:rFonts w:ascii="Times New Roman" w:hAnsi="Times New Roman"/>
          <w:sz w:val="28"/>
          <w:szCs w:val="28"/>
        </w:rPr>
        <w:t>Новосибирской области</w:t>
      </w:r>
    </w:p>
    <w:p w:rsidR="006B2A39" w:rsidRPr="004E3164" w:rsidRDefault="00B17B71" w:rsidP="002B51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371FB3">
        <w:rPr>
          <w:rFonts w:ascii="Times New Roman" w:hAnsi="Times New Roman"/>
          <w:sz w:val="28"/>
          <w:szCs w:val="28"/>
        </w:rPr>
        <w:t xml:space="preserve">т </w:t>
      </w:r>
      <w:r w:rsidR="00ED1088">
        <w:rPr>
          <w:rFonts w:ascii="Times New Roman" w:hAnsi="Times New Roman"/>
          <w:sz w:val="28"/>
          <w:szCs w:val="28"/>
        </w:rPr>
        <w:t>18</w:t>
      </w:r>
      <w:r w:rsidR="007F7AC7">
        <w:rPr>
          <w:rFonts w:ascii="Times New Roman" w:hAnsi="Times New Roman"/>
          <w:sz w:val="28"/>
          <w:szCs w:val="28"/>
        </w:rPr>
        <w:t>.11</w:t>
      </w:r>
      <w:r w:rsidR="00371FB3">
        <w:rPr>
          <w:rFonts w:ascii="Times New Roman" w:hAnsi="Times New Roman"/>
          <w:sz w:val="28"/>
          <w:szCs w:val="28"/>
        </w:rPr>
        <w:t>.2019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462D4E">
        <w:rPr>
          <w:rFonts w:ascii="Times New Roman" w:hAnsi="Times New Roman"/>
          <w:sz w:val="28"/>
          <w:szCs w:val="28"/>
        </w:rPr>
        <w:t>63</w:t>
      </w:r>
    </w:p>
    <w:p w:rsidR="00686CEE" w:rsidRDefault="00686CEE" w:rsidP="00686CEE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/>
          <w:sz w:val="26"/>
          <w:szCs w:val="26"/>
        </w:rPr>
      </w:pPr>
    </w:p>
    <w:p w:rsidR="002B5159" w:rsidRPr="001914D6" w:rsidRDefault="001914D6" w:rsidP="001914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  <w:r w:rsidR="002B5159" w:rsidRPr="001914D6">
        <w:rPr>
          <w:rFonts w:ascii="Times New Roman" w:hAnsi="Times New Roman" w:cs="Times New Roman"/>
          <w:b/>
          <w:sz w:val="28"/>
          <w:szCs w:val="28"/>
        </w:rPr>
        <w:t>об оплате труда рабочих в администрации Садовского сельсовета Краснозерского района</w:t>
      </w:r>
      <w:r w:rsidR="00827BBC" w:rsidRPr="001914D6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 </w:t>
      </w:r>
    </w:p>
    <w:p w:rsidR="002B5159" w:rsidRDefault="002B5159" w:rsidP="002B51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</w:p>
    <w:p w:rsidR="002B5159" w:rsidRPr="00EB0E58" w:rsidRDefault="002B5159" w:rsidP="002B5159">
      <w:pPr>
        <w:numPr>
          <w:ilvl w:val="0"/>
          <w:numId w:val="10"/>
        </w:num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0E58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2B5159" w:rsidRDefault="002B5159" w:rsidP="002B5159">
      <w:pPr>
        <w:ind w:left="360"/>
        <w:rPr>
          <w:b/>
          <w:sz w:val="28"/>
          <w:szCs w:val="28"/>
        </w:rPr>
      </w:pPr>
    </w:p>
    <w:p w:rsidR="007620CF" w:rsidRPr="00DD15C6" w:rsidRDefault="008259AF" w:rsidP="00760EBD">
      <w:pPr>
        <w:pStyle w:val="a6"/>
        <w:numPr>
          <w:ilvl w:val="1"/>
          <w:numId w:val="10"/>
        </w:numPr>
        <w:rPr>
          <w:rFonts w:ascii="Times New Roman" w:hAnsi="Times New Roman" w:cs="Times New Roman"/>
          <w:sz w:val="28"/>
          <w:szCs w:val="28"/>
        </w:rPr>
      </w:pPr>
      <w:r w:rsidRPr="008259AF">
        <w:rPr>
          <w:rFonts w:ascii="Times New Roman" w:eastAsia="Times New Roman" w:hAnsi="Times New Roman" w:cs="Times New Roman"/>
          <w:sz w:val="28"/>
          <w:szCs w:val="28"/>
        </w:rPr>
        <w:t>Настоящее положение разработано в соответствии с Трудовым кодексом Российской Федерации</w:t>
      </w:r>
      <w:r w:rsidR="00CE7A40" w:rsidRPr="008259AF">
        <w:rPr>
          <w:rFonts w:ascii="Times New Roman" w:hAnsi="Times New Roman" w:cs="Times New Roman"/>
          <w:sz w:val="28"/>
          <w:szCs w:val="28"/>
        </w:rPr>
        <w:t>,</w:t>
      </w:r>
      <w:r w:rsidR="00CE7A40" w:rsidRPr="00DD15C6">
        <w:rPr>
          <w:rFonts w:ascii="Times New Roman" w:hAnsi="Times New Roman" w:cs="Times New Roman"/>
          <w:sz w:val="28"/>
          <w:szCs w:val="28"/>
        </w:rPr>
        <w:t xml:space="preserve"> </w:t>
      </w:r>
      <w:r w:rsidR="00760EBD" w:rsidRPr="00DD15C6">
        <w:rPr>
          <w:rFonts w:ascii="Times New Roman" w:hAnsi="Times New Roman" w:cs="Times New Roman"/>
          <w:sz w:val="28"/>
          <w:szCs w:val="28"/>
        </w:rPr>
        <w:t xml:space="preserve"> </w:t>
      </w:r>
      <w:r w:rsidR="007620CF" w:rsidRPr="00DD15C6">
        <w:rPr>
          <w:rFonts w:ascii="Times New Roman" w:hAnsi="Times New Roman" w:cs="Times New Roman"/>
          <w:sz w:val="28"/>
          <w:szCs w:val="28"/>
        </w:rPr>
        <w:t>Постановление</w:t>
      </w:r>
      <w:r w:rsidR="00AD4972">
        <w:rPr>
          <w:rFonts w:ascii="Times New Roman" w:hAnsi="Times New Roman" w:cs="Times New Roman"/>
          <w:sz w:val="28"/>
          <w:szCs w:val="28"/>
        </w:rPr>
        <w:t>м</w:t>
      </w:r>
      <w:r w:rsidR="007620CF" w:rsidRPr="00DD15C6">
        <w:rPr>
          <w:rFonts w:ascii="Times New Roman" w:hAnsi="Times New Roman" w:cs="Times New Roman"/>
          <w:sz w:val="28"/>
          <w:szCs w:val="28"/>
        </w:rPr>
        <w:t xml:space="preserve"> администрации Садовского сельсовета Краснозерского района Новосибирской области от 12.08.2019 № 48 «Об утверждении размеров должностных окладов по общеотраслевым должностям руководителям, специалистов и служащих, окладов по общеотраслевым профессиям рабочих, должностных окладов по должностям, трудовые функции, квалификационные требования и наименование по которым установлены соответствии с профессиональными стандартами»</w:t>
      </w:r>
      <w:r w:rsidR="00AD4972">
        <w:rPr>
          <w:rFonts w:ascii="Times New Roman" w:hAnsi="Times New Roman" w:cs="Times New Roman"/>
          <w:sz w:val="28"/>
          <w:szCs w:val="28"/>
        </w:rPr>
        <w:t>.</w:t>
      </w:r>
    </w:p>
    <w:p w:rsidR="002B5159" w:rsidRPr="00DD15C6" w:rsidRDefault="002B5159" w:rsidP="002B5159">
      <w:pPr>
        <w:numPr>
          <w:ilvl w:val="1"/>
          <w:numId w:val="10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 xml:space="preserve">Оплата труда рабочих в администрации Садовского сельсовета Краснозерского района </w:t>
      </w:r>
      <w:r w:rsidR="0058550F" w:rsidRPr="00DD15C6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DD15C6">
        <w:rPr>
          <w:rFonts w:ascii="Times New Roman" w:hAnsi="Times New Roman" w:cs="Times New Roman"/>
          <w:sz w:val="28"/>
          <w:szCs w:val="28"/>
        </w:rPr>
        <w:t>включает:</w:t>
      </w:r>
    </w:p>
    <w:p w:rsidR="002B5159" w:rsidRPr="00DD15C6" w:rsidRDefault="002B5159" w:rsidP="002B5159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 xml:space="preserve"> оклады;</w:t>
      </w:r>
    </w:p>
    <w:p w:rsidR="002B5159" w:rsidRPr="00DD15C6" w:rsidRDefault="002B5159" w:rsidP="002B5159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 xml:space="preserve"> выплат компенсационного характера;</w:t>
      </w:r>
    </w:p>
    <w:p w:rsidR="002B5159" w:rsidRDefault="002B5159" w:rsidP="002B5159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выплаты стимулирующего характера.</w:t>
      </w:r>
    </w:p>
    <w:p w:rsidR="00462D4E" w:rsidRPr="00DD15C6" w:rsidRDefault="00462D4E" w:rsidP="00462D4E">
      <w:pPr>
        <w:suppressAutoHyphens/>
        <w:spacing w:after="0" w:line="24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2B5159" w:rsidRPr="00DD15C6" w:rsidRDefault="002B5159" w:rsidP="002B5159">
      <w:pPr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К выплатам компенсационного характера относятся доплаты за:</w:t>
      </w:r>
    </w:p>
    <w:p w:rsidR="002B5159" w:rsidRPr="00DD15C6" w:rsidRDefault="002B5159" w:rsidP="002B5159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работу в ночное время;</w:t>
      </w:r>
    </w:p>
    <w:p w:rsidR="002B5159" w:rsidRPr="00DD15C6" w:rsidRDefault="002B5159" w:rsidP="002B5159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работу в нерабочие праздничные дни;</w:t>
      </w:r>
    </w:p>
    <w:p w:rsidR="002B5159" w:rsidRPr="00DD15C6" w:rsidRDefault="002B5159" w:rsidP="002B5159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совмещение профессий (должностей), расширение зон обслуживания, увеличение объема выполняемых работ и выполнение обязанностей временно отсутствующего работника без освобождения от работы, определенной трудовым договором.</w:t>
      </w:r>
    </w:p>
    <w:p w:rsidR="002B5159" w:rsidRPr="00DD15C6" w:rsidRDefault="002B5159" w:rsidP="002B5159">
      <w:pPr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К выплатам стимулирующего характера относятся надбавки за:</w:t>
      </w:r>
    </w:p>
    <w:p w:rsidR="002B5159" w:rsidRPr="00DD15C6" w:rsidRDefault="002B5159" w:rsidP="002B5159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качественные показатели деятельности рабочих;</w:t>
      </w:r>
    </w:p>
    <w:p w:rsidR="002B5159" w:rsidRPr="00DD15C6" w:rsidRDefault="002B5159" w:rsidP="002B5159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продолжительность непрерывной работы.</w:t>
      </w:r>
    </w:p>
    <w:p w:rsidR="002B5159" w:rsidRPr="00DD15C6" w:rsidRDefault="002B5159" w:rsidP="002B5159">
      <w:pPr>
        <w:numPr>
          <w:ilvl w:val="1"/>
          <w:numId w:val="10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На оклад, компенсационные и стимулирующие выплаты начисляется районный коэффициент.</w:t>
      </w:r>
    </w:p>
    <w:p w:rsidR="002B5159" w:rsidRPr="00DD15C6" w:rsidRDefault="002B5159" w:rsidP="002B515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B5159" w:rsidRPr="00DD15C6" w:rsidRDefault="002B5159" w:rsidP="002B5159">
      <w:pPr>
        <w:numPr>
          <w:ilvl w:val="0"/>
          <w:numId w:val="10"/>
        </w:num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15C6">
        <w:rPr>
          <w:rFonts w:ascii="Times New Roman" w:hAnsi="Times New Roman" w:cs="Times New Roman"/>
          <w:b/>
          <w:sz w:val="28"/>
          <w:szCs w:val="28"/>
        </w:rPr>
        <w:t>Размеры окладов рабочих</w:t>
      </w:r>
    </w:p>
    <w:p w:rsidR="002B5159" w:rsidRPr="00DD15C6" w:rsidRDefault="002B5159" w:rsidP="0058550F">
      <w:pPr>
        <w:suppressAutoHyphens/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828"/>
        <w:gridCol w:w="7212"/>
        <w:gridCol w:w="1810"/>
      </w:tblGrid>
      <w:tr w:rsidR="002B5159" w:rsidRPr="00DD15C6" w:rsidTr="00AC4972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№п/п</w:t>
            </w:r>
          </w:p>
        </w:tc>
        <w:tc>
          <w:tcPr>
            <w:tcW w:w="7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5159" w:rsidRPr="00DD15C6" w:rsidRDefault="002B5159" w:rsidP="00AC4972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Наименование профессий и характеристика работ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Размер оклада, рублей</w:t>
            </w:r>
          </w:p>
        </w:tc>
      </w:tr>
      <w:tr w:rsidR="002B5159" w:rsidRPr="00DD15C6" w:rsidTr="00AC4972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5159" w:rsidRPr="00DD15C6" w:rsidRDefault="002B5159" w:rsidP="00AC4972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rPr>
                <w:rFonts w:ascii="Times New Roman" w:hAnsi="Times New Roman" w:cs="Times New Roman"/>
                <w:i/>
                <w:iCs/>
                <w:sz w:val="28"/>
                <w:szCs w:val="28"/>
                <w:u w:val="single"/>
              </w:rPr>
            </w:pPr>
            <w:r w:rsidRPr="00DD15C6">
              <w:rPr>
                <w:rFonts w:ascii="Times New Roman" w:hAnsi="Times New Roman" w:cs="Times New Roman"/>
                <w:i/>
                <w:iCs/>
                <w:sz w:val="28"/>
                <w:szCs w:val="28"/>
                <w:u w:val="single"/>
              </w:rPr>
              <w:t>Водитель автомобиля 4 разряда</w:t>
            </w:r>
          </w:p>
          <w:p w:rsidR="002B5159" w:rsidRPr="00DD15C6" w:rsidRDefault="002B5159" w:rsidP="00AC49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- управление легковыми автомобилями всех типов, грузовыми автомобилями всех типов грузоподъемностью до 10 тонн, автобусами габаритной длиной до 7 метров. Заправка автомобилей. Проверка технического состояния и прием автомобиля перед выездом на линию, сдача его и постановка на отведенное место по возвращении в автохозяйство. Устранение возникших во время работы на линии мелких неисправностей, не требующих разборки механизмов. Объявление водителем автобуса остановочных пунктов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7790</w:t>
            </w: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2B5159" w:rsidRPr="00DD15C6" w:rsidTr="00AC4972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B5159" w:rsidRPr="00DD15C6" w:rsidRDefault="002B5159" w:rsidP="00AC4972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rPr>
                <w:rFonts w:ascii="Times New Roman" w:hAnsi="Times New Roman" w:cs="Times New Roman"/>
                <w:i/>
                <w:iCs/>
                <w:sz w:val="28"/>
                <w:szCs w:val="28"/>
                <w:u w:val="single"/>
              </w:rPr>
            </w:pPr>
            <w:r w:rsidRPr="00DD15C6">
              <w:rPr>
                <w:rFonts w:ascii="Times New Roman" w:hAnsi="Times New Roman" w:cs="Times New Roman"/>
                <w:i/>
                <w:iCs/>
                <w:sz w:val="28"/>
                <w:szCs w:val="28"/>
                <w:u w:val="single"/>
              </w:rPr>
              <w:lastRenderedPageBreak/>
              <w:t>Уборщик служебных помещений</w:t>
            </w: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i/>
                <w:iCs/>
                <w:sz w:val="28"/>
                <w:szCs w:val="28"/>
                <w:u w:val="single"/>
              </w:rPr>
              <w:t>1 разряда</w:t>
            </w: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B5159" w:rsidRPr="00DD15C6" w:rsidRDefault="002B5159" w:rsidP="00AC49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 xml:space="preserve">уборка холлов, вестибюлей, коридоров, лестничных клеток служебных и других помещений общественных и административных зданий. Удаление пыли с мебели, ковровых изделий, подметание и мытье вручную или с помощью машин и приспособлений стен, полов, лестниц, окон. Влажное подметание и мытье лестничных площадок, маршей, мест перед загрузочными клапанами мусоропровода, удаление пыли с потолка, влажная протирка стен, дверей, плафонов, подоконников, оконных решеток, перил, чердачных лестниц. Подметание и мытье </w:t>
            </w:r>
            <w:r w:rsidRPr="00DD15C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площадки перед входом в подъезд. Мытье пола, влажная уборка стен, дверей, потолков, плафонов кабины лифта. Сбор и перемещение мусора в установленное место. Чистка и дезинфицирование санитарно-технического оборудования в местах общего пользования. Получение моющих и дезинфицирующих средств, инвентаря и обтирочного материала</w:t>
            </w: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  <w:u w:val="single"/>
              </w:rPr>
            </w:pPr>
            <w:r w:rsidRPr="00DD15C6">
              <w:rPr>
                <w:rFonts w:ascii="Times New Roman" w:hAnsi="Times New Roman" w:cs="Times New Roman"/>
                <w:i/>
                <w:iCs/>
                <w:sz w:val="28"/>
                <w:szCs w:val="28"/>
                <w:u w:val="single"/>
              </w:rPr>
              <w:t xml:space="preserve"> 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6770</w:t>
            </w: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2B5159" w:rsidRPr="00DD15C6" w:rsidRDefault="002B5159" w:rsidP="002B5159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5159" w:rsidRPr="00DD15C6" w:rsidRDefault="002B5159" w:rsidP="002B5159">
      <w:pPr>
        <w:numPr>
          <w:ilvl w:val="0"/>
          <w:numId w:val="12"/>
        </w:num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15C6">
        <w:rPr>
          <w:rFonts w:ascii="Times New Roman" w:hAnsi="Times New Roman" w:cs="Times New Roman"/>
          <w:b/>
          <w:sz w:val="28"/>
          <w:szCs w:val="28"/>
        </w:rPr>
        <w:t>Размеры выплат компенсационного характера</w:t>
      </w:r>
    </w:p>
    <w:p w:rsidR="00EB0E58" w:rsidRPr="00DD15C6" w:rsidRDefault="00EB0E58" w:rsidP="00E939BD">
      <w:pPr>
        <w:suppressAutoHyphens/>
        <w:spacing w:after="0" w:line="240" w:lineRule="auto"/>
        <w:ind w:left="720"/>
        <w:rPr>
          <w:rFonts w:ascii="Times New Roman" w:hAnsi="Times New Roman" w:cs="Times New Roman"/>
          <w:b/>
          <w:sz w:val="28"/>
          <w:szCs w:val="28"/>
        </w:rPr>
      </w:pPr>
    </w:p>
    <w:p w:rsidR="002B5159" w:rsidRPr="00DD15C6" w:rsidRDefault="002B5159" w:rsidP="002B515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 xml:space="preserve">          3.1. Размеры доплат за совмещение профессий (должностей), расширение зон обслуживания, увеличение объема выполняемых работ и выполнение обязанностей временно отсутствующего работника без освобождения от работы, определенной трудовым договором устанавливаются по соглашению сторон трудового договора с учетом содержания и (или) объема дополнительной  работы.</w:t>
      </w:r>
    </w:p>
    <w:p w:rsidR="002B5159" w:rsidRPr="00DD15C6" w:rsidRDefault="002B5159" w:rsidP="002B5159">
      <w:pPr>
        <w:numPr>
          <w:ilvl w:val="1"/>
          <w:numId w:val="1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 xml:space="preserve">Размер доплаты за работу в ночное время составляет </w:t>
      </w:r>
      <w:r w:rsidRPr="00DD15C6">
        <w:rPr>
          <w:rFonts w:ascii="Times New Roman" w:hAnsi="Times New Roman" w:cs="Times New Roman"/>
          <w:b/>
          <w:sz w:val="28"/>
          <w:szCs w:val="28"/>
        </w:rPr>
        <w:t>35</w:t>
      </w:r>
      <w:r w:rsidRPr="00DD15C6">
        <w:rPr>
          <w:rFonts w:ascii="Times New Roman" w:hAnsi="Times New Roman" w:cs="Times New Roman"/>
          <w:sz w:val="28"/>
          <w:szCs w:val="28"/>
        </w:rPr>
        <w:t xml:space="preserve"> процентов оклада.</w:t>
      </w:r>
    </w:p>
    <w:p w:rsidR="002B5159" w:rsidRPr="00DD15C6" w:rsidRDefault="002B5159" w:rsidP="002B5159">
      <w:pPr>
        <w:numPr>
          <w:ilvl w:val="1"/>
          <w:numId w:val="13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Доплаты за работу в нерабочие праздничные дни устанавливаются в соответствии с Трудовым кодексом Российской Федерации.</w:t>
      </w:r>
    </w:p>
    <w:p w:rsidR="002B5159" w:rsidRPr="00DD15C6" w:rsidRDefault="002B5159" w:rsidP="002B515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B5159" w:rsidRPr="00DD15C6" w:rsidRDefault="002B5159" w:rsidP="002B5159">
      <w:pPr>
        <w:numPr>
          <w:ilvl w:val="0"/>
          <w:numId w:val="13"/>
        </w:num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15C6">
        <w:rPr>
          <w:rFonts w:ascii="Times New Roman" w:hAnsi="Times New Roman" w:cs="Times New Roman"/>
          <w:b/>
          <w:sz w:val="28"/>
          <w:szCs w:val="28"/>
        </w:rPr>
        <w:t>Размеры выплат стимулирующего  характера</w:t>
      </w:r>
    </w:p>
    <w:p w:rsidR="002B5159" w:rsidRPr="00DD15C6" w:rsidRDefault="002B5159" w:rsidP="002B515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5159" w:rsidRPr="00DD15C6" w:rsidRDefault="002B5159" w:rsidP="002B5159">
      <w:pPr>
        <w:numPr>
          <w:ilvl w:val="1"/>
          <w:numId w:val="1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lastRenderedPageBreak/>
        <w:t>Ежемесячная надбавка за качественные показатели деятельности рабочих устанавливаются в следующих размерах:</w:t>
      </w:r>
    </w:p>
    <w:p w:rsidR="002B5159" w:rsidRPr="00DD15C6" w:rsidRDefault="002B5159" w:rsidP="002B515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3190"/>
        <w:gridCol w:w="4298"/>
        <w:gridCol w:w="2092"/>
      </w:tblGrid>
      <w:tr w:rsidR="002B5159" w:rsidRPr="00DD15C6" w:rsidTr="00AC497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Наименование рабочих профессий</w:t>
            </w: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Качественные показатели деятельности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Размер надбавки, процентов оклада</w:t>
            </w:r>
          </w:p>
        </w:tc>
      </w:tr>
      <w:tr w:rsidR="002B5159" w:rsidRPr="00DD15C6" w:rsidTr="00AC4972">
        <w:trPr>
          <w:trHeight w:val="800"/>
        </w:trPr>
        <w:tc>
          <w:tcPr>
            <w:tcW w:w="3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Водитель автомобиля</w:t>
            </w: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Обеспечение безопасного и безаварийного движения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до 75</w:t>
            </w: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5159" w:rsidRPr="00DD15C6" w:rsidTr="00AC4972">
        <w:trPr>
          <w:trHeight w:val="800"/>
        </w:trPr>
        <w:tc>
          <w:tcPr>
            <w:tcW w:w="3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Содержание автомобиля в технически исправном состоянии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до 75</w:t>
            </w:r>
          </w:p>
        </w:tc>
      </w:tr>
      <w:tr w:rsidR="002B5159" w:rsidRPr="00DD15C6" w:rsidTr="00AC497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iCs/>
                <w:sz w:val="28"/>
                <w:szCs w:val="28"/>
              </w:rPr>
              <w:t>Уборщик служебных помещений</w:t>
            </w:r>
          </w:p>
          <w:p w:rsidR="002B5159" w:rsidRPr="00DD15C6" w:rsidRDefault="002B5159" w:rsidP="00AC49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Своевременное и качественное выполнение всего комплекса работ в соответствии с установленными характеристиками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 240</w:t>
            </w:r>
          </w:p>
        </w:tc>
      </w:tr>
    </w:tbl>
    <w:p w:rsidR="002B5159" w:rsidRPr="00DD15C6" w:rsidRDefault="002B5159" w:rsidP="002B5159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2B5159" w:rsidRPr="00DD15C6" w:rsidRDefault="002B5159" w:rsidP="002B5159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Размеры ежемесячной надбавки за качественные показатели к окладу рабочих устанавливаются Главой Садовского сельсовета Краснозерского района</w:t>
      </w:r>
      <w:r w:rsidR="0058550F" w:rsidRPr="00DD15C6">
        <w:rPr>
          <w:rFonts w:ascii="Times New Roman" w:hAnsi="Times New Roman" w:cs="Times New Roman"/>
          <w:sz w:val="28"/>
          <w:szCs w:val="28"/>
        </w:rPr>
        <w:t xml:space="preserve"> Новосибирской о</w:t>
      </w:r>
      <w:r w:rsidR="00115799" w:rsidRPr="00DD15C6">
        <w:rPr>
          <w:rFonts w:ascii="Times New Roman" w:hAnsi="Times New Roman" w:cs="Times New Roman"/>
          <w:sz w:val="28"/>
          <w:szCs w:val="28"/>
        </w:rPr>
        <w:t>б</w:t>
      </w:r>
      <w:r w:rsidR="0058550F" w:rsidRPr="00DD15C6">
        <w:rPr>
          <w:rFonts w:ascii="Times New Roman" w:hAnsi="Times New Roman" w:cs="Times New Roman"/>
          <w:sz w:val="28"/>
          <w:szCs w:val="28"/>
        </w:rPr>
        <w:t>ласти</w:t>
      </w:r>
      <w:r w:rsidRPr="00DD15C6">
        <w:rPr>
          <w:rFonts w:ascii="Times New Roman" w:hAnsi="Times New Roman" w:cs="Times New Roman"/>
          <w:sz w:val="28"/>
          <w:szCs w:val="28"/>
        </w:rPr>
        <w:t xml:space="preserve"> в пределах фонда оплаты труда, установленного на текущий финансовый год. При этом учитываются характер работы, условия труда и квалификация рабочего.</w:t>
      </w:r>
    </w:p>
    <w:p w:rsidR="002B5159" w:rsidRPr="00DD15C6" w:rsidRDefault="002B5159" w:rsidP="002B5159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 xml:space="preserve">Рабочим по итогам работы за календарный период (квартал, полугодие, год) могут выплачиваться премии при условии выполнения ими качественных показателей трудовой деятельности. </w:t>
      </w:r>
    </w:p>
    <w:p w:rsidR="002B5159" w:rsidRPr="00DD15C6" w:rsidRDefault="002B5159" w:rsidP="002B5159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 xml:space="preserve">Размер премии определяется и назначается  распоряжение </w:t>
      </w:r>
      <w:r w:rsidR="00667A07" w:rsidRPr="00DD15C6">
        <w:rPr>
          <w:rFonts w:ascii="Times New Roman" w:hAnsi="Times New Roman" w:cs="Times New Roman"/>
          <w:sz w:val="28"/>
          <w:szCs w:val="28"/>
        </w:rPr>
        <w:t>Главы Садовского сельсовета Краснозерского района Новосибирской области</w:t>
      </w:r>
      <w:r w:rsidRPr="00DD15C6">
        <w:rPr>
          <w:rFonts w:ascii="Times New Roman" w:hAnsi="Times New Roman" w:cs="Times New Roman"/>
          <w:sz w:val="28"/>
          <w:szCs w:val="28"/>
        </w:rPr>
        <w:t xml:space="preserve"> по представлению непосредственного руководителя структурного подразделения.</w:t>
      </w:r>
    </w:p>
    <w:p w:rsidR="002B5159" w:rsidRPr="00DD15C6" w:rsidRDefault="002B5159" w:rsidP="002B5159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Средства для выплаты премии предусматриваются в размере 3 месячных окладов в расчете на год.</w:t>
      </w:r>
    </w:p>
    <w:p w:rsidR="002B5159" w:rsidRPr="00DD15C6" w:rsidRDefault="002B5159" w:rsidP="002B5159">
      <w:pPr>
        <w:numPr>
          <w:ilvl w:val="1"/>
          <w:numId w:val="1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Размер ежемесячной надбавки за продолжительность непрерывной работы определяется в зависимости от стажа работы, и  устанавливается в следующих размерах:</w:t>
      </w:r>
    </w:p>
    <w:p w:rsidR="002B5159" w:rsidRPr="00DD15C6" w:rsidRDefault="002B5159" w:rsidP="002B5159">
      <w:pPr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4785"/>
        <w:gridCol w:w="4795"/>
      </w:tblGrid>
      <w:tr w:rsidR="002B5159" w:rsidRPr="00DD15C6" w:rsidTr="00AC4972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Стаж работы</w:t>
            </w:r>
          </w:p>
        </w:tc>
        <w:tc>
          <w:tcPr>
            <w:tcW w:w="4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Процент оклада</w:t>
            </w:r>
          </w:p>
        </w:tc>
      </w:tr>
      <w:tr w:rsidR="002B5159" w:rsidRPr="00DD15C6" w:rsidTr="00AC4972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801805" w:rsidP="00AC4972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B5159" w:rsidRPr="00DD15C6">
              <w:rPr>
                <w:rFonts w:ascii="Times New Roman" w:hAnsi="Times New Roman" w:cs="Times New Roman"/>
                <w:sz w:val="28"/>
                <w:szCs w:val="28"/>
              </w:rPr>
              <w:t>т 3 до 8 лет</w:t>
            </w:r>
          </w:p>
        </w:tc>
        <w:tc>
          <w:tcPr>
            <w:tcW w:w="4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2B5159" w:rsidRPr="00DD15C6" w:rsidTr="00AC4972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801805" w:rsidP="00AC4972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B5159" w:rsidRPr="00DD15C6">
              <w:rPr>
                <w:rFonts w:ascii="Times New Roman" w:hAnsi="Times New Roman" w:cs="Times New Roman"/>
                <w:sz w:val="28"/>
                <w:szCs w:val="28"/>
              </w:rPr>
              <w:t>т 8 до 13 лет</w:t>
            </w:r>
          </w:p>
        </w:tc>
        <w:tc>
          <w:tcPr>
            <w:tcW w:w="4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B5159" w:rsidRPr="00DD15C6" w:rsidTr="00AC4972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801805" w:rsidP="00AC4972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B5159" w:rsidRPr="00DD15C6">
              <w:rPr>
                <w:rFonts w:ascii="Times New Roman" w:hAnsi="Times New Roman" w:cs="Times New Roman"/>
                <w:sz w:val="28"/>
                <w:szCs w:val="28"/>
              </w:rPr>
              <w:t>т 13 до 18 лет</w:t>
            </w:r>
          </w:p>
        </w:tc>
        <w:tc>
          <w:tcPr>
            <w:tcW w:w="4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2B5159" w:rsidRPr="00DD15C6" w:rsidTr="00AC4972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801805" w:rsidP="00AC4972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B5159" w:rsidRPr="00DD15C6">
              <w:rPr>
                <w:rFonts w:ascii="Times New Roman" w:hAnsi="Times New Roman" w:cs="Times New Roman"/>
                <w:sz w:val="28"/>
                <w:szCs w:val="28"/>
              </w:rPr>
              <w:t xml:space="preserve">т18 до 23 лет </w:t>
            </w:r>
          </w:p>
        </w:tc>
        <w:tc>
          <w:tcPr>
            <w:tcW w:w="4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2B5159" w:rsidRPr="00DD15C6" w:rsidTr="00AC4972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B5159" w:rsidRPr="00DD15C6" w:rsidRDefault="00801805" w:rsidP="00AC4972">
            <w:pPr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B5159" w:rsidRPr="00DD15C6">
              <w:rPr>
                <w:rFonts w:ascii="Times New Roman" w:hAnsi="Times New Roman" w:cs="Times New Roman"/>
                <w:sz w:val="28"/>
                <w:szCs w:val="28"/>
              </w:rPr>
              <w:t>т 23 лет</w:t>
            </w:r>
          </w:p>
        </w:tc>
        <w:tc>
          <w:tcPr>
            <w:tcW w:w="4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5159" w:rsidRPr="00DD15C6" w:rsidRDefault="002B5159" w:rsidP="00AC4972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15C6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</w:tbl>
    <w:p w:rsidR="002B5159" w:rsidRPr="00DD15C6" w:rsidRDefault="002B5159" w:rsidP="002B515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2B5159" w:rsidRPr="00DD15C6" w:rsidRDefault="002B5159" w:rsidP="002B5159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 xml:space="preserve">В стаж работы для выплаты ежемесячной надбавки за выслугу лет включаются периоды работы (службы) на должностях в органах государственной власти и местного самоуправления. </w:t>
      </w:r>
    </w:p>
    <w:p w:rsidR="002B5159" w:rsidRPr="00DD15C6" w:rsidRDefault="002B5159" w:rsidP="002B5159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При этом учитываются периоды работы (службы), ранее засчитанные в установленном порядке.</w:t>
      </w:r>
    </w:p>
    <w:p w:rsidR="002B5159" w:rsidRPr="00DD15C6" w:rsidRDefault="002B5159" w:rsidP="002B5159">
      <w:pPr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4.3 Основным документом, подтверждающим стаж непрерывной работы, является трудовая книжка.</w:t>
      </w:r>
    </w:p>
    <w:p w:rsidR="002B5159" w:rsidRPr="00DD15C6" w:rsidRDefault="002B5159" w:rsidP="002B5159">
      <w:pPr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Надбавка за продолжительность непрерывной работы выплачивается с месяца возникновения прав на назначение или изменения размера этой надбавки.</w:t>
      </w:r>
    </w:p>
    <w:p w:rsidR="002B5159" w:rsidRPr="00DD15C6" w:rsidRDefault="002B5159" w:rsidP="002B5159">
      <w:pPr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</w:p>
    <w:p w:rsidR="002B5159" w:rsidRPr="00DD15C6" w:rsidRDefault="002B5159" w:rsidP="002B5159">
      <w:pPr>
        <w:numPr>
          <w:ilvl w:val="0"/>
          <w:numId w:val="14"/>
        </w:num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15C6">
        <w:rPr>
          <w:rFonts w:ascii="Times New Roman" w:hAnsi="Times New Roman" w:cs="Times New Roman"/>
          <w:b/>
          <w:sz w:val="28"/>
          <w:szCs w:val="28"/>
        </w:rPr>
        <w:t>Заключительные положения</w:t>
      </w:r>
    </w:p>
    <w:p w:rsidR="002B5159" w:rsidRPr="00DD15C6" w:rsidRDefault="002B5159" w:rsidP="002B5159">
      <w:pPr>
        <w:ind w:left="360"/>
        <w:rPr>
          <w:rFonts w:ascii="Times New Roman" w:hAnsi="Times New Roman" w:cs="Times New Roman"/>
          <w:b/>
          <w:sz w:val="28"/>
          <w:szCs w:val="28"/>
        </w:rPr>
      </w:pPr>
    </w:p>
    <w:p w:rsidR="002B5159" w:rsidRPr="00DD15C6" w:rsidRDefault="002B5159" w:rsidP="002B5159">
      <w:pPr>
        <w:numPr>
          <w:ilvl w:val="1"/>
          <w:numId w:val="1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Месячная заработная плата рабочих, отработавших за этот период норму рабочего времени и качественно выполнивших нормы труда (трудовые обязанности), не может быть ниже прожиточного минимума трудоспособного населения Новосибирской области.</w:t>
      </w:r>
    </w:p>
    <w:p w:rsidR="002B5159" w:rsidRPr="00DD15C6" w:rsidRDefault="002B5159" w:rsidP="002B5159">
      <w:pPr>
        <w:numPr>
          <w:ilvl w:val="1"/>
          <w:numId w:val="14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15C6">
        <w:rPr>
          <w:rFonts w:ascii="Times New Roman" w:hAnsi="Times New Roman" w:cs="Times New Roman"/>
          <w:sz w:val="28"/>
          <w:szCs w:val="28"/>
        </w:rPr>
        <w:t>Индексация (увеличение) заработной платы рабочих производится в сроки и размерах, устанавливаемых постановление Губернатора Новосибирской области для работников бюджетной сферы.</w:t>
      </w:r>
    </w:p>
    <w:p w:rsidR="002B5159" w:rsidRPr="00DD15C6" w:rsidRDefault="002B5159" w:rsidP="002B515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4962" w:rsidRPr="00DD15C6" w:rsidRDefault="00C84962" w:rsidP="00115799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84962" w:rsidRPr="00DD15C6" w:rsidRDefault="00C84962" w:rsidP="00115799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84962" w:rsidRPr="00DD15C6" w:rsidRDefault="00C84962" w:rsidP="00115799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84962" w:rsidRPr="00DD15C6" w:rsidRDefault="00C84962" w:rsidP="00115799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84962" w:rsidRPr="00DD15C6" w:rsidRDefault="00C84962" w:rsidP="00115799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84962" w:rsidRDefault="00C84962" w:rsidP="00115799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15799" w:rsidRPr="00C84962" w:rsidRDefault="00115799" w:rsidP="00115799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84962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115799" w:rsidRPr="00C84962" w:rsidRDefault="00115799" w:rsidP="0011579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84962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115799" w:rsidRPr="00C84962" w:rsidRDefault="00115799" w:rsidP="0011579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84962">
        <w:rPr>
          <w:rFonts w:ascii="Times New Roman" w:hAnsi="Times New Roman" w:cs="Times New Roman"/>
          <w:sz w:val="28"/>
          <w:szCs w:val="28"/>
        </w:rPr>
        <w:t>Садовского сельсовета</w:t>
      </w:r>
    </w:p>
    <w:p w:rsidR="00115799" w:rsidRPr="00C84962" w:rsidRDefault="00115799" w:rsidP="0011579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84962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115799" w:rsidRPr="00C84962" w:rsidRDefault="00115799" w:rsidP="0011579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8496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115799" w:rsidRPr="00C84962" w:rsidRDefault="00956CAC" w:rsidP="0011579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18.11.2019 № 63</w:t>
      </w:r>
    </w:p>
    <w:p w:rsidR="002B5159" w:rsidRPr="00C84962" w:rsidRDefault="002B5159" w:rsidP="0011579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B5159" w:rsidRPr="006D53C0" w:rsidRDefault="002B5159" w:rsidP="0011579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53C0">
        <w:rPr>
          <w:rFonts w:ascii="Times New Roman" w:hAnsi="Times New Roman" w:cs="Times New Roman"/>
          <w:b/>
          <w:sz w:val="28"/>
          <w:szCs w:val="28"/>
        </w:rPr>
        <w:t>Порядок выплаты материальной помощи, премии рабочим</w:t>
      </w:r>
    </w:p>
    <w:p w:rsidR="002B5159" w:rsidRPr="006D53C0" w:rsidRDefault="002B5159" w:rsidP="0011579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53C0">
        <w:rPr>
          <w:rFonts w:ascii="Times New Roman" w:hAnsi="Times New Roman" w:cs="Times New Roman"/>
          <w:b/>
          <w:sz w:val="28"/>
          <w:szCs w:val="28"/>
        </w:rPr>
        <w:t>в администрации Садовского сельсовета Краснозерского района</w:t>
      </w:r>
    </w:p>
    <w:p w:rsidR="002B5159" w:rsidRPr="00C84962" w:rsidRDefault="002B5159" w:rsidP="002B515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B5159" w:rsidRPr="00C84962" w:rsidRDefault="002B5159" w:rsidP="00113613">
      <w:pPr>
        <w:pStyle w:val="ConsPlusNormal"/>
        <w:widowControl/>
        <w:numPr>
          <w:ilvl w:val="0"/>
          <w:numId w:val="1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84962">
        <w:rPr>
          <w:rFonts w:ascii="Times New Roman" w:hAnsi="Times New Roman" w:cs="Times New Roman"/>
          <w:sz w:val="28"/>
          <w:szCs w:val="28"/>
        </w:rPr>
        <w:t>В случае возникновения чрезвычайной ситуации (при продолжительном заболевании работника, смерти близкого родственника (родители, дети, муж, жена), причинении ущерба имуществу в результате кражи, пожара, стихийного бедствия и иных непредвиденных обстоятельств) работнику, в порядке исключения, может быть дополнительно выплачена материальная помощь в пределах установленного фонда оплаты труда.</w:t>
      </w:r>
    </w:p>
    <w:p w:rsidR="002B5159" w:rsidRPr="00DB7C82" w:rsidRDefault="00DB7C82" w:rsidP="00DB7C8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B5159" w:rsidRPr="00DB7C82">
        <w:rPr>
          <w:rFonts w:ascii="Times New Roman" w:hAnsi="Times New Roman" w:cs="Times New Roman"/>
          <w:sz w:val="28"/>
          <w:szCs w:val="28"/>
        </w:rPr>
        <w:t xml:space="preserve">Решение о выплате и размере указанной материальной помощи принимается Главой Садовского сельсовета Краснозерского района на основании личного заявления работника, а также документа, подтверждающего факт возникновения чрезвычайной ситуации, и оформляется распоряжением </w:t>
      </w:r>
      <w:r w:rsidR="00142527" w:rsidRPr="00DB7C82">
        <w:rPr>
          <w:rFonts w:ascii="Times New Roman" w:hAnsi="Times New Roman" w:cs="Times New Roman"/>
          <w:sz w:val="28"/>
          <w:szCs w:val="28"/>
        </w:rPr>
        <w:t>администрации</w:t>
      </w:r>
      <w:r w:rsidR="002B5159" w:rsidRPr="00DB7C82">
        <w:rPr>
          <w:rFonts w:ascii="Times New Roman" w:hAnsi="Times New Roman" w:cs="Times New Roman"/>
          <w:sz w:val="28"/>
          <w:szCs w:val="28"/>
        </w:rPr>
        <w:t xml:space="preserve"> Садовского с</w:t>
      </w:r>
      <w:r w:rsidR="00142527" w:rsidRPr="00DB7C82">
        <w:rPr>
          <w:rFonts w:ascii="Times New Roman" w:hAnsi="Times New Roman" w:cs="Times New Roman"/>
          <w:sz w:val="28"/>
          <w:szCs w:val="28"/>
        </w:rPr>
        <w:t>ельсовета Краснозерского района Новосибирской области.</w:t>
      </w:r>
    </w:p>
    <w:p w:rsidR="002B5159" w:rsidRPr="00DB7C82" w:rsidRDefault="00DB7C82" w:rsidP="00DB7C8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B5159" w:rsidRPr="00DB7C82">
        <w:rPr>
          <w:rFonts w:ascii="Times New Roman" w:hAnsi="Times New Roman" w:cs="Times New Roman"/>
          <w:sz w:val="28"/>
          <w:szCs w:val="28"/>
        </w:rPr>
        <w:t>2. Премирование работника производится в соответствии с Утвержденным положением об оплате труда рабочих в администрации Садовского сельсовета Краснозерского района</w:t>
      </w:r>
      <w:r w:rsidR="00DD318E" w:rsidRPr="00DB7C8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2B5159" w:rsidRPr="00DB7C82">
        <w:rPr>
          <w:rFonts w:ascii="Times New Roman" w:hAnsi="Times New Roman" w:cs="Times New Roman"/>
          <w:sz w:val="28"/>
          <w:szCs w:val="28"/>
        </w:rPr>
        <w:t>.</w:t>
      </w:r>
    </w:p>
    <w:p w:rsidR="002B5159" w:rsidRPr="00DB7C82" w:rsidRDefault="00DB7C82" w:rsidP="00DB7C8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B5159" w:rsidRPr="00DB7C82">
        <w:rPr>
          <w:rFonts w:ascii="Times New Roman" w:hAnsi="Times New Roman" w:cs="Times New Roman"/>
          <w:sz w:val="28"/>
          <w:szCs w:val="28"/>
        </w:rPr>
        <w:t>В случае  образования экономии фонда оплаты труда работнику может быть установлено дополнительное премирование по результатам работы за календарный период (квартал, полугодие, год) в сумме кратной должностному окладу.</w:t>
      </w:r>
    </w:p>
    <w:p w:rsidR="002B5159" w:rsidRPr="00DB7C82" w:rsidRDefault="002B5159" w:rsidP="00DB7C82">
      <w:pPr>
        <w:pStyle w:val="a3"/>
      </w:pPr>
      <w:r w:rsidRPr="00DB7C82">
        <w:rPr>
          <w:rFonts w:ascii="Times New Roman" w:hAnsi="Times New Roman" w:cs="Times New Roman"/>
          <w:sz w:val="28"/>
          <w:szCs w:val="28"/>
        </w:rPr>
        <w:t>Решение о дополнительном премировании принимается и оформляется распоряжением администрации Садовского сел</w:t>
      </w:r>
      <w:r w:rsidR="00DD318E" w:rsidRPr="00DB7C82">
        <w:rPr>
          <w:rFonts w:ascii="Times New Roman" w:hAnsi="Times New Roman" w:cs="Times New Roman"/>
          <w:sz w:val="28"/>
          <w:szCs w:val="28"/>
        </w:rPr>
        <w:t>ьсовета</w:t>
      </w:r>
      <w:r w:rsidR="00DB7C82" w:rsidRPr="00DB7C82">
        <w:rPr>
          <w:rFonts w:ascii="Times New Roman" w:hAnsi="Times New Roman" w:cs="Times New Roman"/>
          <w:sz w:val="28"/>
          <w:szCs w:val="28"/>
        </w:rPr>
        <w:t xml:space="preserve"> </w:t>
      </w:r>
      <w:r w:rsidR="00DD318E" w:rsidRPr="00DB7C82">
        <w:rPr>
          <w:rFonts w:ascii="Times New Roman" w:hAnsi="Times New Roman" w:cs="Times New Roman"/>
          <w:sz w:val="28"/>
          <w:szCs w:val="28"/>
        </w:rPr>
        <w:t>Краснозерского района Новосибирской</w:t>
      </w:r>
      <w:r w:rsidR="00DD318E" w:rsidRPr="00DB7C82">
        <w:t xml:space="preserve"> области</w:t>
      </w:r>
    </w:p>
    <w:p w:rsidR="002B5159" w:rsidRPr="00C84962" w:rsidRDefault="002B5159" w:rsidP="002B5159">
      <w:pPr>
        <w:autoSpaceDE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B5159" w:rsidRDefault="002B5159" w:rsidP="002B5159">
      <w:pPr>
        <w:jc w:val="center"/>
        <w:rPr>
          <w:sz w:val="28"/>
          <w:szCs w:val="28"/>
        </w:rPr>
      </w:pPr>
    </w:p>
    <w:p w:rsidR="002B5159" w:rsidRDefault="002B5159" w:rsidP="00D76C6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  <w:sectPr w:rsidR="002B5159" w:rsidSect="002B5159">
          <w:pgSz w:w="11906" w:h="16838"/>
          <w:pgMar w:top="1134" w:right="426" w:bottom="1134" w:left="709" w:header="708" w:footer="708" w:gutter="0"/>
          <w:cols w:space="708"/>
          <w:docGrid w:linePitch="360"/>
        </w:sectPr>
      </w:pPr>
    </w:p>
    <w:p w:rsidR="00E83698" w:rsidRPr="00A03C1D" w:rsidRDefault="00E83698" w:rsidP="00D76C62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rPr>
          <w:rFonts w:ascii="Times New Roman" w:eastAsia="Arial CYR" w:hAnsi="Times New Roman" w:cs="Times New Roman"/>
          <w:sz w:val="28"/>
          <w:szCs w:val="28"/>
        </w:rPr>
      </w:pPr>
    </w:p>
    <w:sectPr w:rsidR="00E83698" w:rsidRPr="00A03C1D" w:rsidSect="003C78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4973" w:rsidRDefault="00D44973" w:rsidP="00E452BC">
      <w:pPr>
        <w:spacing w:after="0" w:line="240" w:lineRule="auto"/>
      </w:pPr>
      <w:r>
        <w:separator/>
      </w:r>
    </w:p>
  </w:endnote>
  <w:endnote w:type="continuationSeparator" w:id="1">
    <w:p w:rsidR="00D44973" w:rsidRDefault="00D44973" w:rsidP="00E452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4973" w:rsidRDefault="00D44973" w:rsidP="00E452BC">
      <w:pPr>
        <w:spacing w:after="0" w:line="240" w:lineRule="auto"/>
      </w:pPr>
      <w:r>
        <w:separator/>
      </w:r>
    </w:p>
  </w:footnote>
  <w:footnote w:type="continuationSeparator" w:id="1">
    <w:p w:rsidR="00D44973" w:rsidRDefault="00D44973" w:rsidP="00E452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6D6C" w:rsidRPr="00B070F5" w:rsidRDefault="009A6D6C">
    <w:pPr>
      <w:pStyle w:val="a9"/>
      <w:jc w:val="center"/>
      <w:rPr>
        <w:sz w:val="20"/>
      </w:rPr>
    </w:pPr>
  </w:p>
  <w:p w:rsidR="009A6D6C" w:rsidRDefault="009A6D6C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color w:val="auto"/>
      </w:rPr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</w:abstractNum>
  <w:abstractNum w:abstractNumId="2">
    <w:nsid w:val="00000003"/>
    <w:multiLevelType w:val="multilevel"/>
    <w:tmpl w:val="00000003"/>
    <w:name w:val="WW8Num5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795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160"/>
      </w:pPr>
    </w:lvl>
  </w:abstractNum>
  <w:abstractNum w:abstractNumId="3">
    <w:nsid w:val="00000004"/>
    <w:multiLevelType w:val="multilevel"/>
    <w:tmpl w:val="00000004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795"/>
        </w:tabs>
        <w:ind w:left="795" w:hanging="435"/>
      </w:p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160"/>
      </w:pPr>
    </w:lvl>
  </w:abstractNum>
  <w:abstractNum w:abstractNumId="4">
    <w:nsid w:val="00000005"/>
    <w:multiLevelType w:val="singleLevel"/>
    <w:tmpl w:val="00000005"/>
    <w:name w:val="WW8Num7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color w:val="auto"/>
      </w:rPr>
    </w:lvl>
  </w:abstractNum>
  <w:abstractNum w:abstractNumId="5">
    <w:nsid w:val="03F444B1"/>
    <w:multiLevelType w:val="hybridMultilevel"/>
    <w:tmpl w:val="4D0AD2D2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7586134"/>
    <w:multiLevelType w:val="hybridMultilevel"/>
    <w:tmpl w:val="E302843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37F6D49"/>
    <w:multiLevelType w:val="hybridMultilevel"/>
    <w:tmpl w:val="15F229D6"/>
    <w:lvl w:ilvl="0" w:tplc="65D4EEB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BC7B08"/>
    <w:multiLevelType w:val="hybridMultilevel"/>
    <w:tmpl w:val="2EA28400"/>
    <w:lvl w:ilvl="0" w:tplc="53461AAE">
      <w:start w:val="1"/>
      <w:numFmt w:val="decimal"/>
      <w:lvlText w:val="%1."/>
      <w:lvlJc w:val="left"/>
      <w:pPr>
        <w:tabs>
          <w:tab w:val="num" w:pos="1155"/>
        </w:tabs>
        <w:ind w:left="1155" w:hanging="795"/>
      </w:pPr>
      <w:rPr>
        <w:rFonts w:hint="default"/>
      </w:rPr>
    </w:lvl>
    <w:lvl w:ilvl="1" w:tplc="023C00B0">
      <w:numFmt w:val="none"/>
      <w:lvlText w:val=""/>
      <w:lvlJc w:val="left"/>
      <w:pPr>
        <w:tabs>
          <w:tab w:val="num" w:pos="360"/>
        </w:tabs>
      </w:pPr>
    </w:lvl>
    <w:lvl w:ilvl="2" w:tplc="9E1077F2">
      <w:numFmt w:val="none"/>
      <w:lvlText w:val=""/>
      <w:lvlJc w:val="left"/>
      <w:pPr>
        <w:tabs>
          <w:tab w:val="num" w:pos="360"/>
        </w:tabs>
      </w:pPr>
    </w:lvl>
    <w:lvl w:ilvl="3" w:tplc="E74A9826">
      <w:numFmt w:val="none"/>
      <w:lvlText w:val=""/>
      <w:lvlJc w:val="left"/>
      <w:pPr>
        <w:tabs>
          <w:tab w:val="num" w:pos="360"/>
        </w:tabs>
      </w:pPr>
    </w:lvl>
    <w:lvl w:ilvl="4" w:tplc="5CDE43FE">
      <w:numFmt w:val="none"/>
      <w:lvlText w:val=""/>
      <w:lvlJc w:val="left"/>
      <w:pPr>
        <w:tabs>
          <w:tab w:val="num" w:pos="360"/>
        </w:tabs>
      </w:pPr>
    </w:lvl>
    <w:lvl w:ilvl="5" w:tplc="B636EC36">
      <w:numFmt w:val="none"/>
      <w:lvlText w:val=""/>
      <w:lvlJc w:val="left"/>
      <w:pPr>
        <w:tabs>
          <w:tab w:val="num" w:pos="360"/>
        </w:tabs>
      </w:pPr>
    </w:lvl>
    <w:lvl w:ilvl="6" w:tplc="6C28C35C">
      <w:numFmt w:val="none"/>
      <w:lvlText w:val=""/>
      <w:lvlJc w:val="left"/>
      <w:pPr>
        <w:tabs>
          <w:tab w:val="num" w:pos="360"/>
        </w:tabs>
      </w:pPr>
    </w:lvl>
    <w:lvl w:ilvl="7" w:tplc="469E66BC">
      <w:numFmt w:val="none"/>
      <w:lvlText w:val=""/>
      <w:lvlJc w:val="left"/>
      <w:pPr>
        <w:tabs>
          <w:tab w:val="num" w:pos="360"/>
        </w:tabs>
      </w:pPr>
    </w:lvl>
    <w:lvl w:ilvl="8" w:tplc="B7B0713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9D427CF"/>
    <w:multiLevelType w:val="hybridMultilevel"/>
    <w:tmpl w:val="ED347F30"/>
    <w:lvl w:ilvl="0" w:tplc="1528E67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510B572C"/>
    <w:multiLevelType w:val="multilevel"/>
    <w:tmpl w:val="16C61F3C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hint="default"/>
      </w:rPr>
    </w:lvl>
  </w:abstractNum>
  <w:abstractNum w:abstractNumId="11">
    <w:nsid w:val="51CD762B"/>
    <w:multiLevelType w:val="multilevel"/>
    <w:tmpl w:val="60FC1C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2">
    <w:nsid w:val="656E6CFE"/>
    <w:multiLevelType w:val="multilevel"/>
    <w:tmpl w:val="4E34869C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hint="default"/>
      </w:rPr>
    </w:lvl>
  </w:abstractNum>
  <w:abstractNum w:abstractNumId="13">
    <w:nsid w:val="6652147F"/>
    <w:multiLevelType w:val="multilevel"/>
    <w:tmpl w:val="0B307F0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4">
    <w:nsid w:val="67C1333E"/>
    <w:multiLevelType w:val="hybridMultilevel"/>
    <w:tmpl w:val="B0228D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3665FC7"/>
    <w:multiLevelType w:val="hybridMultilevel"/>
    <w:tmpl w:val="39E6A7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57E453C"/>
    <w:multiLevelType w:val="hybridMultilevel"/>
    <w:tmpl w:val="F100337C"/>
    <w:lvl w:ilvl="0" w:tplc="97E23E92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5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11"/>
  </w:num>
  <w:num w:numId="8">
    <w:abstractNumId w:val="0"/>
  </w:num>
  <w:num w:numId="9">
    <w:abstractNumId w:val="1"/>
  </w:num>
  <w:num w:numId="10">
    <w:abstractNumId w:val="3"/>
  </w:num>
  <w:num w:numId="11">
    <w:abstractNumId w:val="4"/>
  </w:num>
  <w:num w:numId="12">
    <w:abstractNumId w:val="6"/>
  </w:num>
  <w:num w:numId="13">
    <w:abstractNumId w:val="12"/>
  </w:num>
  <w:num w:numId="14">
    <w:abstractNumId w:val="10"/>
  </w:num>
  <w:num w:numId="15">
    <w:abstractNumId w:val="8"/>
  </w:num>
  <w:num w:numId="16">
    <w:abstractNumId w:val="9"/>
  </w:num>
  <w:num w:numId="17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60C8F"/>
    <w:rsid w:val="0000431E"/>
    <w:rsid w:val="00015340"/>
    <w:rsid w:val="000457C0"/>
    <w:rsid w:val="00057259"/>
    <w:rsid w:val="00072D46"/>
    <w:rsid w:val="000867B9"/>
    <w:rsid w:val="00095B56"/>
    <w:rsid w:val="0009709E"/>
    <w:rsid w:val="000C1A3F"/>
    <w:rsid w:val="000C7EF9"/>
    <w:rsid w:val="000D5AA3"/>
    <w:rsid w:val="00113613"/>
    <w:rsid w:val="00115799"/>
    <w:rsid w:val="00116A07"/>
    <w:rsid w:val="00142527"/>
    <w:rsid w:val="00152834"/>
    <w:rsid w:val="00152BF5"/>
    <w:rsid w:val="0015674F"/>
    <w:rsid w:val="001812BE"/>
    <w:rsid w:val="001854ED"/>
    <w:rsid w:val="001914D6"/>
    <w:rsid w:val="001E7AF6"/>
    <w:rsid w:val="002066B9"/>
    <w:rsid w:val="00210679"/>
    <w:rsid w:val="0021215D"/>
    <w:rsid w:val="00222E01"/>
    <w:rsid w:val="00271D5A"/>
    <w:rsid w:val="00280191"/>
    <w:rsid w:val="002A682D"/>
    <w:rsid w:val="002B5159"/>
    <w:rsid w:val="002B723A"/>
    <w:rsid w:val="00316BBA"/>
    <w:rsid w:val="00317415"/>
    <w:rsid w:val="0032727F"/>
    <w:rsid w:val="003416C0"/>
    <w:rsid w:val="003563C3"/>
    <w:rsid w:val="003645B8"/>
    <w:rsid w:val="00367891"/>
    <w:rsid w:val="00371FB3"/>
    <w:rsid w:val="0038051F"/>
    <w:rsid w:val="00383BD0"/>
    <w:rsid w:val="00390181"/>
    <w:rsid w:val="00391F0D"/>
    <w:rsid w:val="003A0EE7"/>
    <w:rsid w:val="003A44B8"/>
    <w:rsid w:val="003C57BE"/>
    <w:rsid w:val="003C7898"/>
    <w:rsid w:val="003F552A"/>
    <w:rsid w:val="00420C2F"/>
    <w:rsid w:val="00433DD2"/>
    <w:rsid w:val="0044773A"/>
    <w:rsid w:val="00462D4E"/>
    <w:rsid w:val="004960E6"/>
    <w:rsid w:val="004A5F27"/>
    <w:rsid w:val="004B1283"/>
    <w:rsid w:val="004B3A27"/>
    <w:rsid w:val="004C47B0"/>
    <w:rsid w:val="004C75C6"/>
    <w:rsid w:val="004E1361"/>
    <w:rsid w:val="00524A12"/>
    <w:rsid w:val="00531C0C"/>
    <w:rsid w:val="00537E8B"/>
    <w:rsid w:val="0054086F"/>
    <w:rsid w:val="00544D2F"/>
    <w:rsid w:val="005517BA"/>
    <w:rsid w:val="005631A1"/>
    <w:rsid w:val="00570543"/>
    <w:rsid w:val="005728DC"/>
    <w:rsid w:val="0057513D"/>
    <w:rsid w:val="0058550F"/>
    <w:rsid w:val="005D3C37"/>
    <w:rsid w:val="005E53FE"/>
    <w:rsid w:val="005F0B92"/>
    <w:rsid w:val="00603B15"/>
    <w:rsid w:val="006062BD"/>
    <w:rsid w:val="006127F8"/>
    <w:rsid w:val="006223E2"/>
    <w:rsid w:val="00622EBD"/>
    <w:rsid w:val="0065068B"/>
    <w:rsid w:val="00654A57"/>
    <w:rsid w:val="006564B4"/>
    <w:rsid w:val="00661815"/>
    <w:rsid w:val="00667A07"/>
    <w:rsid w:val="00682567"/>
    <w:rsid w:val="00686CEE"/>
    <w:rsid w:val="00692CF9"/>
    <w:rsid w:val="006940ED"/>
    <w:rsid w:val="006B2A39"/>
    <w:rsid w:val="006D53C0"/>
    <w:rsid w:val="006F25C4"/>
    <w:rsid w:val="006F7498"/>
    <w:rsid w:val="00703C3F"/>
    <w:rsid w:val="0070459E"/>
    <w:rsid w:val="007256FF"/>
    <w:rsid w:val="007363BC"/>
    <w:rsid w:val="0075036C"/>
    <w:rsid w:val="00751045"/>
    <w:rsid w:val="00755887"/>
    <w:rsid w:val="007577E8"/>
    <w:rsid w:val="007604E5"/>
    <w:rsid w:val="00760EBD"/>
    <w:rsid w:val="007620CF"/>
    <w:rsid w:val="007648B3"/>
    <w:rsid w:val="00774B23"/>
    <w:rsid w:val="00785205"/>
    <w:rsid w:val="007916C8"/>
    <w:rsid w:val="0079170A"/>
    <w:rsid w:val="0079339E"/>
    <w:rsid w:val="007970AD"/>
    <w:rsid w:val="007970FE"/>
    <w:rsid w:val="007A12D9"/>
    <w:rsid w:val="007A6CCD"/>
    <w:rsid w:val="007B7148"/>
    <w:rsid w:val="007E2B6D"/>
    <w:rsid w:val="007F7AC7"/>
    <w:rsid w:val="00801805"/>
    <w:rsid w:val="0082488F"/>
    <w:rsid w:val="008259AF"/>
    <w:rsid w:val="00827BBC"/>
    <w:rsid w:val="00830957"/>
    <w:rsid w:val="008368CD"/>
    <w:rsid w:val="00852279"/>
    <w:rsid w:val="008A37EA"/>
    <w:rsid w:val="008C1CD8"/>
    <w:rsid w:val="008F7ED4"/>
    <w:rsid w:val="00956CAC"/>
    <w:rsid w:val="009A6D6C"/>
    <w:rsid w:val="009B64EB"/>
    <w:rsid w:val="009B733B"/>
    <w:rsid w:val="009D54CA"/>
    <w:rsid w:val="009F14E3"/>
    <w:rsid w:val="009F703A"/>
    <w:rsid w:val="00A022CB"/>
    <w:rsid w:val="00A03C1D"/>
    <w:rsid w:val="00A07BC6"/>
    <w:rsid w:val="00A16006"/>
    <w:rsid w:val="00A332C4"/>
    <w:rsid w:val="00A34FEB"/>
    <w:rsid w:val="00A37C7F"/>
    <w:rsid w:val="00A76140"/>
    <w:rsid w:val="00A815D1"/>
    <w:rsid w:val="00A92B53"/>
    <w:rsid w:val="00A94C16"/>
    <w:rsid w:val="00AA233F"/>
    <w:rsid w:val="00AD4972"/>
    <w:rsid w:val="00AF78FB"/>
    <w:rsid w:val="00B02406"/>
    <w:rsid w:val="00B17B71"/>
    <w:rsid w:val="00B37D72"/>
    <w:rsid w:val="00B55DBD"/>
    <w:rsid w:val="00B842D5"/>
    <w:rsid w:val="00BC2682"/>
    <w:rsid w:val="00BC3394"/>
    <w:rsid w:val="00BD25FA"/>
    <w:rsid w:val="00BE21B8"/>
    <w:rsid w:val="00BF0B01"/>
    <w:rsid w:val="00C42C8B"/>
    <w:rsid w:val="00C84962"/>
    <w:rsid w:val="00CD48BE"/>
    <w:rsid w:val="00CD5E86"/>
    <w:rsid w:val="00CE77EC"/>
    <w:rsid w:val="00CE7A40"/>
    <w:rsid w:val="00CF2301"/>
    <w:rsid w:val="00CF6E8B"/>
    <w:rsid w:val="00D00667"/>
    <w:rsid w:val="00D00816"/>
    <w:rsid w:val="00D12F6F"/>
    <w:rsid w:val="00D22CAA"/>
    <w:rsid w:val="00D2449B"/>
    <w:rsid w:val="00D44973"/>
    <w:rsid w:val="00D549B9"/>
    <w:rsid w:val="00D60C8F"/>
    <w:rsid w:val="00D76C62"/>
    <w:rsid w:val="00D858C6"/>
    <w:rsid w:val="00D946E8"/>
    <w:rsid w:val="00DA2C9C"/>
    <w:rsid w:val="00DA6C78"/>
    <w:rsid w:val="00DB7C82"/>
    <w:rsid w:val="00DD15C6"/>
    <w:rsid w:val="00DD318E"/>
    <w:rsid w:val="00DD3C48"/>
    <w:rsid w:val="00DE277E"/>
    <w:rsid w:val="00E1080B"/>
    <w:rsid w:val="00E14353"/>
    <w:rsid w:val="00E35FAA"/>
    <w:rsid w:val="00E40B8C"/>
    <w:rsid w:val="00E452BC"/>
    <w:rsid w:val="00E603AE"/>
    <w:rsid w:val="00E650CD"/>
    <w:rsid w:val="00E76F17"/>
    <w:rsid w:val="00E83698"/>
    <w:rsid w:val="00E86F93"/>
    <w:rsid w:val="00E939BD"/>
    <w:rsid w:val="00EA7345"/>
    <w:rsid w:val="00EB0E58"/>
    <w:rsid w:val="00EB7EE4"/>
    <w:rsid w:val="00ED1088"/>
    <w:rsid w:val="00ED2385"/>
    <w:rsid w:val="00F47DDA"/>
    <w:rsid w:val="00F61E6A"/>
    <w:rsid w:val="00F646DD"/>
    <w:rsid w:val="00F90F14"/>
    <w:rsid w:val="00FB0237"/>
    <w:rsid w:val="00FB58ED"/>
    <w:rsid w:val="00FD32AA"/>
    <w:rsid w:val="00FD66E7"/>
    <w:rsid w:val="00FE5659"/>
    <w:rsid w:val="00FF1C83"/>
    <w:rsid w:val="00FF6F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6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60C8F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locked/>
    <w:rsid w:val="00FD66E7"/>
  </w:style>
  <w:style w:type="character" w:styleId="a5">
    <w:name w:val="Strong"/>
    <w:basedOn w:val="a0"/>
    <w:uiPriority w:val="99"/>
    <w:qFormat/>
    <w:rsid w:val="007E2B6D"/>
    <w:rPr>
      <w:b/>
      <w:bCs/>
    </w:rPr>
  </w:style>
  <w:style w:type="paragraph" w:styleId="a6">
    <w:name w:val="List Paragraph"/>
    <w:basedOn w:val="a"/>
    <w:uiPriority w:val="34"/>
    <w:qFormat/>
    <w:rsid w:val="00751045"/>
    <w:pPr>
      <w:ind w:left="720"/>
      <w:contextualSpacing/>
    </w:pPr>
  </w:style>
  <w:style w:type="paragraph" w:styleId="a7">
    <w:name w:val="Body Text"/>
    <w:basedOn w:val="a"/>
    <w:link w:val="a8"/>
    <w:rsid w:val="007577E8"/>
    <w:pPr>
      <w:suppressAutoHyphens/>
      <w:spacing w:after="120" w:line="240" w:lineRule="auto"/>
      <w:jc w:val="both"/>
    </w:pPr>
    <w:rPr>
      <w:rFonts w:ascii="Bookman Old Style" w:eastAsia="Times New Roman" w:hAnsi="Bookman Old Style" w:cs="Times New Roman"/>
      <w:sz w:val="24"/>
      <w:szCs w:val="20"/>
      <w:lang w:eastAsia="ar-SA"/>
    </w:rPr>
  </w:style>
  <w:style w:type="character" w:customStyle="1" w:styleId="a8">
    <w:name w:val="Основной текст Знак"/>
    <w:basedOn w:val="a0"/>
    <w:link w:val="a7"/>
    <w:rsid w:val="007577E8"/>
    <w:rPr>
      <w:rFonts w:ascii="Bookman Old Style" w:eastAsia="Times New Roman" w:hAnsi="Bookman Old Style" w:cs="Times New Roman"/>
      <w:sz w:val="24"/>
      <w:szCs w:val="20"/>
      <w:lang w:eastAsia="ar-SA"/>
    </w:rPr>
  </w:style>
  <w:style w:type="paragraph" w:styleId="a9">
    <w:name w:val="header"/>
    <w:basedOn w:val="a"/>
    <w:link w:val="aa"/>
    <w:uiPriority w:val="99"/>
    <w:rsid w:val="00686CEE"/>
    <w:pPr>
      <w:tabs>
        <w:tab w:val="center" w:pos="4536"/>
        <w:tab w:val="right" w:pos="9072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Верхний колонтитул Знак"/>
    <w:basedOn w:val="a0"/>
    <w:link w:val="a9"/>
    <w:uiPriority w:val="99"/>
    <w:rsid w:val="00686CEE"/>
    <w:rPr>
      <w:rFonts w:ascii="Times New Roman" w:eastAsia="Times New Roman" w:hAnsi="Times New Roman" w:cs="Times New Roman"/>
      <w:sz w:val="28"/>
      <w:szCs w:val="20"/>
    </w:rPr>
  </w:style>
  <w:style w:type="paragraph" w:customStyle="1" w:styleId="21">
    <w:name w:val="Основной текст 21"/>
    <w:basedOn w:val="a"/>
    <w:rsid w:val="00686CEE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686C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Normal">
    <w:name w:val="ConsPlusNormal"/>
    <w:rsid w:val="00686C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">
    <w:name w:val="Основной текст Знак1"/>
    <w:basedOn w:val="a0"/>
    <w:uiPriority w:val="99"/>
    <w:rsid w:val="00F61E6A"/>
    <w:rPr>
      <w:rFonts w:ascii="Times New Roman" w:hAnsi="Times New Roman" w:cs="Times New Roman"/>
      <w:sz w:val="26"/>
      <w:szCs w:val="26"/>
      <w:u w:val="none"/>
    </w:rPr>
  </w:style>
  <w:style w:type="paragraph" w:customStyle="1" w:styleId="ConsTitle">
    <w:name w:val="ConsTitle"/>
    <w:rsid w:val="00CD5E86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character" w:customStyle="1" w:styleId="WW8Num2z0">
    <w:name w:val="WW8Num2z0"/>
    <w:rsid w:val="00CD5E86"/>
    <w:rPr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73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D12890-5206-48A9-8445-EC0EE8374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591</TotalTime>
  <Pages>9</Pages>
  <Words>1611</Words>
  <Characters>9183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168</cp:revision>
  <cp:lastPrinted>2019-04-26T04:51:00Z</cp:lastPrinted>
  <dcterms:created xsi:type="dcterms:W3CDTF">2018-05-04T03:46:00Z</dcterms:created>
  <dcterms:modified xsi:type="dcterms:W3CDTF">2019-11-18T05:59:00Z</dcterms:modified>
</cp:coreProperties>
</file>